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055" w:rsidRPr="00243BF5" w:rsidRDefault="004D3055" w:rsidP="00FD6718">
      <w:pPr>
        <w:rPr>
          <w:rFonts w:ascii="Times New Roman" w:hAnsi="Times New Roman" w:cs="Times New Roman"/>
          <w:b/>
          <w:sz w:val="28"/>
          <w:szCs w:val="28"/>
        </w:rPr>
      </w:pPr>
    </w:p>
    <w:p w:rsidR="006B3892" w:rsidRDefault="006B3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892" w:rsidRPr="00F872DC" w:rsidRDefault="006B3892" w:rsidP="006B389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color w:val="0000FF"/>
          <w:sz w:val="44"/>
          <w:szCs w:val="44"/>
        </w:rPr>
        <w:t xml:space="preserve">          МУНИЦИПАЛЬНЫЙ ОКРУГ ДОНСКОЙ</w:t>
      </w:r>
    </w:p>
    <w:p w:rsidR="006B3892" w:rsidRDefault="006B3892" w:rsidP="006B3892">
      <w:pPr>
        <w:rPr>
          <w:b/>
          <w:color w:val="0000FF"/>
          <w:sz w:val="44"/>
          <w:szCs w:val="44"/>
        </w:rPr>
      </w:pPr>
    </w:p>
    <w:p w:rsidR="006B3892" w:rsidRDefault="006B3892" w:rsidP="006B3892">
      <w:pPr>
        <w:jc w:val="center"/>
        <w:rPr>
          <w:b/>
          <w:color w:val="0000FF"/>
          <w:sz w:val="44"/>
          <w:szCs w:val="44"/>
        </w:rPr>
      </w:pPr>
      <w:r>
        <w:rPr>
          <w:b/>
          <w:noProof/>
          <w:color w:val="0000FF"/>
          <w:sz w:val="44"/>
          <w:szCs w:val="44"/>
          <w:lang w:eastAsia="ru-RU"/>
        </w:rPr>
        <w:drawing>
          <wp:inline distT="0" distB="0" distL="0" distR="0">
            <wp:extent cx="4791075" cy="3190875"/>
            <wp:effectExtent l="19050" t="0" r="9525" b="0"/>
            <wp:docPr id="6" name="Рисунок 20" descr="флаг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лаг м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92" w:rsidRDefault="006B3892" w:rsidP="006B3892">
      <w:pPr>
        <w:jc w:val="center"/>
        <w:rPr>
          <w:b/>
          <w:color w:val="0000FF"/>
          <w:sz w:val="44"/>
          <w:szCs w:val="44"/>
        </w:rPr>
      </w:pPr>
    </w:p>
    <w:p w:rsidR="006B3892" w:rsidRDefault="006B3892" w:rsidP="006B3892">
      <w:pPr>
        <w:jc w:val="center"/>
        <w:rPr>
          <w:b/>
          <w:color w:val="0000FF"/>
          <w:sz w:val="48"/>
          <w:szCs w:val="48"/>
        </w:rPr>
      </w:pPr>
    </w:p>
    <w:p w:rsidR="006B3892" w:rsidRPr="0088426A" w:rsidRDefault="006B3892" w:rsidP="006B3892">
      <w:pPr>
        <w:rPr>
          <w:rFonts w:ascii="Times New Roman" w:hAnsi="Times New Roman" w:cs="Times New Roman"/>
          <w:b/>
          <w:color w:val="0000FF"/>
          <w:sz w:val="56"/>
          <w:szCs w:val="56"/>
        </w:rPr>
      </w:pPr>
      <w:r>
        <w:rPr>
          <w:b/>
          <w:color w:val="0000FF"/>
          <w:sz w:val="56"/>
          <w:szCs w:val="56"/>
        </w:rPr>
        <w:t xml:space="preserve">                            </w:t>
      </w:r>
      <w:r w:rsidRPr="0088426A">
        <w:rPr>
          <w:rFonts w:ascii="Times New Roman" w:hAnsi="Times New Roman" w:cs="Times New Roman"/>
          <w:b/>
          <w:color w:val="0000FF"/>
          <w:sz w:val="56"/>
          <w:szCs w:val="56"/>
        </w:rPr>
        <w:t>ОТЧЕТ</w:t>
      </w:r>
    </w:p>
    <w:p w:rsidR="006B3892" w:rsidRPr="0088426A" w:rsidRDefault="006B3892" w:rsidP="006B3892">
      <w:pPr>
        <w:jc w:val="center"/>
        <w:rPr>
          <w:rFonts w:ascii="Times New Roman" w:hAnsi="Times New Roman" w:cs="Times New Roman"/>
          <w:b/>
          <w:color w:val="0000FF"/>
          <w:sz w:val="48"/>
          <w:szCs w:val="48"/>
        </w:rPr>
      </w:pPr>
      <w:r w:rsidRPr="0088426A">
        <w:rPr>
          <w:rFonts w:ascii="Times New Roman" w:hAnsi="Times New Roman" w:cs="Times New Roman"/>
          <w:b/>
          <w:color w:val="0000FF"/>
          <w:sz w:val="48"/>
          <w:szCs w:val="48"/>
        </w:rPr>
        <w:t xml:space="preserve">о деятельности главы муниципального округа </w:t>
      </w:r>
      <w:r>
        <w:rPr>
          <w:rFonts w:ascii="Times New Roman" w:hAnsi="Times New Roman" w:cs="Times New Roman"/>
          <w:b/>
          <w:color w:val="0000FF"/>
          <w:sz w:val="48"/>
          <w:szCs w:val="48"/>
        </w:rPr>
        <w:t xml:space="preserve">Донской Кабановой Т.В.  </w:t>
      </w:r>
      <w:r w:rsidRPr="0088426A">
        <w:rPr>
          <w:rFonts w:ascii="Times New Roman" w:hAnsi="Times New Roman" w:cs="Times New Roman"/>
          <w:b/>
          <w:color w:val="0000FF"/>
          <w:sz w:val="48"/>
          <w:szCs w:val="48"/>
        </w:rPr>
        <w:t>и деятельности аппарата Совета депутат</w:t>
      </w:r>
      <w:r w:rsidR="000C44C3">
        <w:rPr>
          <w:rFonts w:ascii="Times New Roman" w:hAnsi="Times New Roman" w:cs="Times New Roman"/>
          <w:b/>
          <w:color w:val="0000FF"/>
          <w:sz w:val="48"/>
          <w:szCs w:val="48"/>
        </w:rPr>
        <w:t>ов муниципального округа Донской</w:t>
      </w:r>
    </w:p>
    <w:p w:rsidR="006B3892" w:rsidRPr="0088426A" w:rsidRDefault="006B3892" w:rsidP="006B3892">
      <w:pPr>
        <w:jc w:val="center"/>
        <w:rPr>
          <w:rFonts w:ascii="Times New Roman" w:hAnsi="Times New Roman" w:cs="Times New Roman"/>
          <w:b/>
          <w:color w:val="0000FF"/>
          <w:sz w:val="48"/>
          <w:szCs w:val="48"/>
        </w:rPr>
      </w:pPr>
      <w:r w:rsidRPr="0088426A">
        <w:rPr>
          <w:rFonts w:ascii="Times New Roman" w:hAnsi="Times New Roman" w:cs="Times New Roman"/>
          <w:b/>
          <w:color w:val="0000FF"/>
          <w:sz w:val="48"/>
          <w:szCs w:val="48"/>
        </w:rPr>
        <w:t>за 2017 год</w:t>
      </w:r>
    </w:p>
    <w:p w:rsidR="006B3892" w:rsidRDefault="006B38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055" w:rsidRDefault="004D30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ИНФОРМАЦИЯ О ДЕЯТЕЛЬНОСТИ ГЛАВЫ МУНИЦИПАЛЬНОГО ОКРУГА ДОНСКОЙ </w:t>
      </w:r>
      <w:r w:rsidR="0013105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131055" w:rsidRPr="0040584B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 </w:t>
      </w:r>
      <w:r w:rsidR="00BE00D5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D965DC">
        <w:rPr>
          <w:rFonts w:ascii="Times New Roman" w:hAnsi="Times New Roman" w:cs="Times New Roman"/>
          <w:sz w:val="28"/>
          <w:szCs w:val="28"/>
        </w:rPr>
        <w:t>муниципального округа  Донской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650C">
        <w:rPr>
          <w:rFonts w:ascii="Times New Roman" w:hAnsi="Times New Roman" w:cs="Times New Roman"/>
          <w:sz w:val="28"/>
          <w:szCs w:val="28"/>
        </w:rPr>
        <w:t>за  отчетный  период 2017</w:t>
      </w:r>
      <w:r>
        <w:rPr>
          <w:rFonts w:ascii="Times New Roman" w:hAnsi="Times New Roman" w:cs="Times New Roman"/>
          <w:sz w:val="28"/>
          <w:szCs w:val="28"/>
        </w:rPr>
        <w:t xml:space="preserve"> года  осуществлялась  в  соответствии с  </w:t>
      </w:r>
      <w:r w:rsidR="00C97DA6">
        <w:rPr>
          <w:rFonts w:ascii="Times New Roman" w:hAnsi="Times New Roman" w:cs="Times New Roman"/>
          <w:sz w:val="28"/>
          <w:szCs w:val="28"/>
        </w:rPr>
        <w:t>федеральным законодательством, Законами города Москвы,</w:t>
      </w:r>
      <w:r>
        <w:rPr>
          <w:rFonts w:ascii="Times New Roman" w:hAnsi="Times New Roman" w:cs="Times New Roman"/>
          <w:sz w:val="28"/>
          <w:szCs w:val="28"/>
        </w:rPr>
        <w:t xml:space="preserve"> Уставом    муниципального</w:t>
      </w:r>
      <w:r w:rsidR="0040584B">
        <w:rPr>
          <w:rFonts w:ascii="Times New Roman" w:hAnsi="Times New Roman" w:cs="Times New Roman"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sz w:val="28"/>
          <w:szCs w:val="28"/>
        </w:rPr>
        <w:t>, решениями</w:t>
      </w:r>
      <w:r w:rsidR="0040584B">
        <w:rPr>
          <w:rFonts w:ascii="Times New Roman" w:hAnsi="Times New Roman" w:cs="Times New Roman"/>
          <w:sz w:val="28"/>
          <w:szCs w:val="28"/>
        </w:rPr>
        <w:t xml:space="preserve"> Совета депутатов и</w:t>
      </w:r>
      <w:r>
        <w:rPr>
          <w:rFonts w:ascii="Times New Roman" w:hAnsi="Times New Roman" w:cs="Times New Roman"/>
          <w:sz w:val="28"/>
          <w:szCs w:val="28"/>
        </w:rPr>
        <w:t xml:space="preserve">   была направлена  на развитие и совершенствов</w:t>
      </w:r>
      <w:r w:rsidR="0040584B">
        <w:rPr>
          <w:rFonts w:ascii="Times New Roman" w:hAnsi="Times New Roman" w:cs="Times New Roman"/>
          <w:sz w:val="28"/>
          <w:szCs w:val="28"/>
        </w:rPr>
        <w:t xml:space="preserve">ание местного самоуправления  в 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</w:t>
      </w:r>
      <w:r w:rsidR="0040584B">
        <w:rPr>
          <w:rFonts w:ascii="Times New Roman" w:hAnsi="Times New Roman" w:cs="Times New Roman"/>
          <w:sz w:val="28"/>
          <w:szCs w:val="28"/>
        </w:rPr>
        <w:t xml:space="preserve"> округе Донской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40584B">
        <w:rPr>
          <w:rFonts w:ascii="Times New Roman" w:hAnsi="Times New Roman" w:cs="Times New Roman"/>
          <w:sz w:val="28"/>
          <w:szCs w:val="28"/>
        </w:rPr>
        <w:t xml:space="preserve"> Глава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40584B">
        <w:rPr>
          <w:rFonts w:ascii="Times New Roman" w:hAnsi="Times New Roman" w:cs="Times New Roman"/>
          <w:sz w:val="28"/>
          <w:szCs w:val="28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в  соответствии с Уставом </w:t>
      </w:r>
      <w:r w:rsidR="00376F6C">
        <w:rPr>
          <w:rFonts w:ascii="Times New Roman" w:hAnsi="Times New Roman" w:cs="Times New Roman"/>
          <w:sz w:val="28"/>
          <w:szCs w:val="28"/>
        </w:rPr>
        <w:t xml:space="preserve"> муниципального округа </w:t>
      </w:r>
      <w:r>
        <w:rPr>
          <w:rFonts w:ascii="Times New Roman" w:hAnsi="Times New Roman" w:cs="Times New Roman"/>
          <w:sz w:val="28"/>
          <w:szCs w:val="28"/>
        </w:rPr>
        <w:t>возглавляет деятельность по осуществлению местного самоуправления на  территории муниципального о</w:t>
      </w:r>
      <w:r w:rsidR="0040584B">
        <w:rPr>
          <w:rFonts w:ascii="Times New Roman" w:hAnsi="Times New Roman" w:cs="Times New Roman"/>
          <w:sz w:val="28"/>
          <w:szCs w:val="28"/>
        </w:rPr>
        <w:t xml:space="preserve">круга, </w:t>
      </w:r>
      <w:r>
        <w:rPr>
          <w:rFonts w:ascii="Times New Roman" w:hAnsi="Times New Roman" w:cs="Times New Roman"/>
          <w:sz w:val="28"/>
          <w:szCs w:val="28"/>
        </w:rPr>
        <w:t>исполняет  полномочия председателя</w:t>
      </w:r>
      <w:r w:rsidR="0040584B">
        <w:rPr>
          <w:rFonts w:ascii="Times New Roman" w:hAnsi="Times New Roman" w:cs="Times New Roman"/>
          <w:sz w:val="28"/>
          <w:szCs w:val="28"/>
        </w:rPr>
        <w:t xml:space="preserve"> Совета депутатов, руководит аппаратом Совета депутатов</w:t>
      </w:r>
      <w:r>
        <w:rPr>
          <w:rFonts w:ascii="Times New Roman" w:hAnsi="Times New Roman" w:cs="Times New Roman"/>
          <w:sz w:val="28"/>
          <w:szCs w:val="28"/>
        </w:rPr>
        <w:t xml:space="preserve">.  Полномочия </w:t>
      </w:r>
      <w:r w:rsidR="0040584B">
        <w:rPr>
          <w:rFonts w:ascii="Times New Roman" w:hAnsi="Times New Roman" w:cs="Times New Roman"/>
          <w:sz w:val="28"/>
          <w:szCs w:val="28"/>
        </w:rPr>
        <w:t xml:space="preserve">главы </w:t>
      </w:r>
      <w:r>
        <w:rPr>
          <w:rFonts w:ascii="Times New Roman" w:hAnsi="Times New Roman" w:cs="Times New Roman"/>
          <w:sz w:val="28"/>
          <w:szCs w:val="28"/>
        </w:rPr>
        <w:t>муниципального о</w:t>
      </w:r>
      <w:r w:rsidR="0040584B">
        <w:rPr>
          <w:rFonts w:ascii="Times New Roman" w:hAnsi="Times New Roman" w:cs="Times New Roman"/>
          <w:sz w:val="28"/>
          <w:szCs w:val="28"/>
        </w:rPr>
        <w:t>круга</w:t>
      </w:r>
      <w:r w:rsidR="0072148F">
        <w:rPr>
          <w:rFonts w:ascii="Times New Roman" w:hAnsi="Times New Roman" w:cs="Times New Roman"/>
          <w:sz w:val="28"/>
          <w:szCs w:val="28"/>
        </w:rPr>
        <w:t xml:space="preserve"> осуществляются</w:t>
      </w:r>
      <w:r>
        <w:rPr>
          <w:rFonts w:ascii="Times New Roman" w:hAnsi="Times New Roman" w:cs="Times New Roman"/>
          <w:sz w:val="28"/>
          <w:szCs w:val="28"/>
        </w:rPr>
        <w:t xml:space="preserve"> на постоянной основе в соответствии  с   Уставом  муниципального о</w:t>
      </w:r>
      <w:r w:rsidR="0040584B">
        <w:rPr>
          <w:rFonts w:ascii="Times New Roman" w:hAnsi="Times New Roman" w:cs="Times New Roman"/>
          <w:sz w:val="28"/>
          <w:szCs w:val="28"/>
        </w:rPr>
        <w:t>круга</w:t>
      </w:r>
      <w:r>
        <w:rPr>
          <w:rFonts w:ascii="Times New Roman" w:hAnsi="Times New Roman" w:cs="Times New Roman"/>
          <w:sz w:val="28"/>
          <w:szCs w:val="28"/>
        </w:rPr>
        <w:t>. Приоритетным</w:t>
      </w:r>
      <w:r w:rsidR="00436F27">
        <w:rPr>
          <w:rFonts w:ascii="Times New Roman" w:hAnsi="Times New Roman" w:cs="Times New Roman"/>
          <w:sz w:val="28"/>
          <w:szCs w:val="28"/>
        </w:rPr>
        <w:t>и направлениями</w:t>
      </w:r>
      <w:r>
        <w:rPr>
          <w:rFonts w:ascii="Times New Roman" w:hAnsi="Times New Roman" w:cs="Times New Roman"/>
          <w:sz w:val="28"/>
          <w:szCs w:val="28"/>
        </w:rPr>
        <w:t xml:space="preserve"> своей работы считаю</w:t>
      </w:r>
      <w:r w:rsidR="00436F2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развития местного самоуправления как одного из ключевых направлений становления гражданск</w:t>
      </w:r>
      <w:r w:rsidR="004E1E62">
        <w:rPr>
          <w:rFonts w:ascii="Times New Roman" w:hAnsi="Times New Roman" w:cs="Times New Roman"/>
          <w:sz w:val="28"/>
          <w:szCs w:val="28"/>
        </w:rPr>
        <w:t>ого общества,  регулярную работу</w:t>
      </w:r>
      <w:r>
        <w:rPr>
          <w:rFonts w:ascii="Times New Roman" w:hAnsi="Times New Roman" w:cs="Times New Roman"/>
          <w:sz w:val="28"/>
          <w:szCs w:val="28"/>
        </w:rPr>
        <w:t xml:space="preserve"> с жителями муниципального округа,</w:t>
      </w:r>
      <w:r w:rsidR="00153B7B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4E1E62">
        <w:rPr>
          <w:rFonts w:ascii="Times New Roman" w:hAnsi="Times New Roman" w:cs="Times New Roman"/>
          <w:sz w:val="28"/>
          <w:szCs w:val="28"/>
        </w:rPr>
        <w:t xml:space="preserve"> </w:t>
      </w:r>
      <w:r w:rsidR="009E4176">
        <w:rPr>
          <w:rFonts w:ascii="Times New Roman" w:hAnsi="Times New Roman" w:cs="Times New Roman"/>
          <w:sz w:val="28"/>
          <w:szCs w:val="28"/>
        </w:rPr>
        <w:t>граждан</w:t>
      </w:r>
      <w:r w:rsidR="004E1E62">
        <w:rPr>
          <w:rFonts w:ascii="Times New Roman" w:hAnsi="Times New Roman" w:cs="Times New Roman"/>
          <w:sz w:val="28"/>
          <w:szCs w:val="28"/>
        </w:rPr>
        <w:t>, работу</w:t>
      </w:r>
      <w:r w:rsidR="00153B7B">
        <w:rPr>
          <w:rFonts w:ascii="Times New Roman" w:hAnsi="Times New Roman" w:cs="Times New Roman"/>
          <w:sz w:val="28"/>
          <w:szCs w:val="28"/>
        </w:rPr>
        <w:t xml:space="preserve"> с обращениями граждан,</w:t>
      </w:r>
      <w:r w:rsidR="00436F27">
        <w:rPr>
          <w:rFonts w:ascii="Times New Roman" w:hAnsi="Times New Roman" w:cs="Times New Roman"/>
          <w:sz w:val="28"/>
          <w:szCs w:val="28"/>
        </w:rPr>
        <w:t xml:space="preserve"> продолжение </w:t>
      </w:r>
      <w:r>
        <w:rPr>
          <w:rFonts w:ascii="Times New Roman" w:hAnsi="Times New Roman" w:cs="Times New Roman"/>
          <w:sz w:val="28"/>
          <w:szCs w:val="28"/>
        </w:rPr>
        <w:t xml:space="preserve"> совместной работы с  органами исполнительной власти  в едином ключе в целях обеспечения жизнедеятельности  жи</w:t>
      </w:r>
      <w:r w:rsidR="00BE005C">
        <w:rPr>
          <w:rFonts w:ascii="Times New Roman" w:hAnsi="Times New Roman" w:cs="Times New Roman"/>
          <w:sz w:val="28"/>
          <w:szCs w:val="28"/>
        </w:rPr>
        <w:t>телей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1055" w:rsidRDefault="00131055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Основными  формами</w:t>
      </w:r>
      <w:r w:rsidR="00376F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 деятельности </w:t>
      </w:r>
      <w:r w:rsidR="0040584B">
        <w:rPr>
          <w:rFonts w:ascii="Times New Roman" w:hAnsi="Times New Roman"/>
          <w:sz w:val="28"/>
          <w:szCs w:val="28"/>
        </w:rPr>
        <w:t xml:space="preserve"> главы муниципального округа в 201</w:t>
      </w:r>
      <w:r w:rsidR="004F650C">
        <w:rPr>
          <w:rFonts w:ascii="Times New Roman" w:hAnsi="Times New Roman"/>
          <w:sz w:val="28"/>
          <w:szCs w:val="28"/>
        </w:rPr>
        <w:t>7</w:t>
      </w:r>
      <w:r w:rsidR="006B51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году были:</w:t>
      </w:r>
    </w:p>
    <w:p w:rsidR="00682715" w:rsidRDefault="00925B16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осуществление </w:t>
      </w:r>
      <w:r w:rsidR="00682715">
        <w:rPr>
          <w:rFonts w:ascii="Times New Roman" w:hAnsi="Times New Roman"/>
          <w:sz w:val="28"/>
          <w:szCs w:val="28"/>
        </w:rPr>
        <w:t>органами местного самоуправления полномочий по реш</w:t>
      </w:r>
      <w:r w:rsidR="00806F6A">
        <w:rPr>
          <w:rFonts w:ascii="Times New Roman" w:hAnsi="Times New Roman"/>
          <w:sz w:val="28"/>
          <w:szCs w:val="28"/>
        </w:rPr>
        <w:t xml:space="preserve">ению вопросов местного значения и по вопросам </w:t>
      </w:r>
      <w:r w:rsidR="00FD6718">
        <w:rPr>
          <w:rFonts w:ascii="Times New Roman" w:hAnsi="Times New Roman"/>
          <w:sz w:val="28"/>
          <w:szCs w:val="28"/>
        </w:rPr>
        <w:t xml:space="preserve">осуществления </w:t>
      </w:r>
      <w:r w:rsidR="00806F6A">
        <w:rPr>
          <w:rFonts w:ascii="Times New Roman" w:hAnsi="Times New Roman"/>
          <w:sz w:val="28"/>
          <w:szCs w:val="28"/>
        </w:rPr>
        <w:t>отдельных государственных полномочий г.</w:t>
      </w:r>
      <w:r w:rsidR="00436F27">
        <w:rPr>
          <w:rFonts w:ascii="Times New Roman" w:hAnsi="Times New Roman"/>
          <w:sz w:val="28"/>
          <w:szCs w:val="28"/>
        </w:rPr>
        <w:t xml:space="preserve"> </w:t>
      </w:r>
      <w:r w:rsidR="00806F6A">
        <w:rPr>
          <w:rFonts w:ascii="Times New Roman" w:hAnsi="Times New Roman"/>
          <w:sz w:val="28"/>
          <w:szCs w:val="28"/>
        </w:rPr>
        <w:t>Москвы;</w:t>
      </w:r>
    </w:p>
    <w:p w:rsidR="00131055" w:rsidRDefault="00131055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36F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организация</w:t>
      </w:r>
      <w:r w:rsidR="00BE005C">
        <w:rPr>
          <w:rFonts w:ascii="Times New Roman" w:hAnsi="Times New Roman"/>
          <w:sz w:val="28"/>
          <w:szCs w:val="28"/>
        </w:rPr>
        <w:t xml:space="preserve"> </w:t>
      </w:r>
      <w:r w:rsidR="00682715">
        <w:rPr>
          <w:rFonts w:ascii="Times New Roman" w:hAnsi="Times New Roman"/>
          <w:sz w:val="28"/>
          <w:szCs w:val="28"/>
        </w:rPr>
        <w:t xml:space="preserve">деятельности Совета депутатов </w:t>
      </w:r>
      <w:r w:rsidR="00BE005C">
        <w:rPr>
          <w:rFonts w:ascii="Times New Roman" w:hAnsi="Times New Roman"/>
          <w:sz w:val="28"/>
          <w:szCs w:val="28"/>
        </w:rPr>
        <w:t>и  проведение</w:t>
      </w:r>
      <w:r>
        <w:rPr>
          <w:rFonts w:ascii="Times New Roman" w:hAnsi="Times New Roman"/>
          <w:sz w:val="28"/>
          <w:szCs w:val="28"/>
        </w:rPr>
        <w:t xml:space="preserve"> заседаний</w:t>
      </w:r>
      <w:r w:rsidR="0040584B">
        <w:rPr>
          <w:rFonts w:ascii="Times New Roman" w:hAnsi="Times New Roman"/>
          <w:sz w:val="28"/>
          <w:szCs w:val="28"/>
        </w:rPr>
        <w:t xml:space="preserve"> Совета депутатов</w:t>
      </w:r>
      <w:r>
        <w:rPr>
          <w:rFonts w:ascii="Times New Roman" w:hAnsi="Times New Roman"/>
          <w:sz w:val="28"/>
          <w:szCs w:val="28"/>
        </w:rPr>
        <w:t>;</w:t>
      </w:r>
    </w:p>
    <w:p w:rsidR="00131055" w:rsidRDefault="00131055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в работе по подготовке проектов муниципальных нормативных и иных правовых актов</w:t>
      </w:r>
      <w:r w:rsidR="0040584B">
        <w:rPr>
          <w:rFonts w:ascii="Times New Roman" w:hAnsi="Times New Roman"/>
          <w:sz w:val="28"/>
          <w:szCs w:val="28"/>
        </w:rPr>
        <w:t xml:space="preserve"> </w:t>
      </w:r>
      <w:r w:rsidR="009E4176">
        <w:rPr>
          <w:rFonts w:ascii="Times New Roman" w:hAnsi="Times New Roman"/>
          <w:sz w:val="28"/>
          <w:szCs w:val="28"/>
        </w:rPr>
        <w:t>органов местного самоуправления</w:t>
      </w:r>
      <w:r>
        <w:rPr>
          <w:rFonts w:ascii="Times New Roman" w:hAnsi="Times New Roman"/>
          <w:sz w:val="28"/>
          <w:szCs w:val="28"/>
        </w:rPr>
        <w:t>;</w:t>
      </w:r>
    </w:p>
    <w:p w:rsidR="00131055" w:rsidRDefault="00BE005C">
      <w:pPr>
        <w:pStyle w:val="a8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25B16">
        <w:rPr>
          <w:rFonts w:ascii="Times New Roman" w:hAnsi="Times New Roman"/>
          <w:sz w:val="28"/>
          <w:szCs w:val="28"/>
        </w:rPr>
        <w:t xml:space="preserve"> издание </w:t>
      </w:r>
      <w:r w:rsidR="00131055">
        <w:rPr>
          <w:rFonts w:ascii="Times New Roman" w:hAnsi="Times New Roman"/>
          <w:sz w:val="28"/>
          <w:szCs w:val="28"/>
        </w:rPr>
        <w:t xml:space="preserve"> </w:t>
      </w:r>
      <w:r w:rsidR="00682715">
        <w:rPr>
          <w:rFonts w:ascii="Times New Roman" w:hAnsi="Times New Roman"/>
          <w:sz w:val="28"/>
          <w:szCs w:val="28"/>
        </w:rPr>
        <w:t xml:space="preserve">в пределах своих полномочий </w:t>
      </w:r>
      <w:r w:rsidR="00131055">
        <w:rPr>
          <w:rFonts w:ascii="Times New Roman" w:hAnsi="Times New Roman"/>
          <w:sz w:val="28"/>
          <w:szCs w:val="28"/>
        </w:rPr>
        <w:t>муниципальных правовых актов;</w:t>
      </w:r>
    </w:p>
    <w:p w:rsidR="00131055" w:rsidRDefault="00682715">
      <w:pPr>
        <w:pStyle w:val="a8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36F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осуществление </w:t>
      </w:r>
      <w:r w:rsidR="00131055">
        <w:rPr>
          <w:rFonts w:ascii="Times New Roman" w:hAnsi="Times New Roman"/>
          <w:sz w:val="28"/>
          <w:szCs w:val="28"/>
        </w:rPr>
        <w:t xml:space="preserve"> контроля за исполнением решений</w:t>
      </w:r>
      <w:r w:rsidR="0040584B" w:rsidRPr="0040584B">
        <w:rPr>
          <w:rFonts w:ascii="Times New Roman" w:hAnsi="Times New Roman"/>
          <w:sz w:val="28"/>
          <w:szCs w:val="28"/>
        </w:rPr>
        <w:t xml:space="preserve"> </w:t>
      </w:r>
      <w:r w:rsidR="00806F6A">
        <w:rPr>
          <w:rFonts w:ascii="Times New Roman" w:hAnsi="Times New Roman"/>
          <w:sz w:val="28"/>
          <w:szCs w:val="28"/>
        </w:rPr>
        <w:t>Совета депутатов</w:t>
      </w:r>
      <w:r w:rsidR="00131055">
        <w:rPr>
          <w:rFonts w:ascii="Times New Roman" w:hAnsi="Times New Roman"/>
          <w:sz w:val="28"/>
          <w:szCs w:val="28"/>
        </w:rPr>
        <w:t xml:space="preserve">; </w:t>
      </w:r>
    </w:p>
    <w:p w:rsidR="00131055" w:rsidRDefault="00131055">
      <w:pPr>
        <w:pStyle w:val="a8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36F27">
        <w:rPr>
          <w:rFonts w:ascii="Times New Roman" w:hAnsi="Times New Roman"/>
          <w:sz w:val="28"/>
          <w:szCs w:val="28"/>
        </w:rPr>
        <w:t xml:space="preserve"> </w:t>
      </w:r>
      <w:r w:rsidR="00243BF5">
        <w:rPr>
          <w:rFonts w:ascii="Times New Roman" w:hAnsi="Times New Roman"/>
          <w:sz w:val="28"/>
          <w:szCs w:val="28"/>
        </w:rPr>
        <w:t>участие в работе комиссий Совета депутатов и аппарата Совета депутатов;</w:t>
      </w:r>
    </w:p>
    <w:p w:rsidR="00131055" w:rsidRDefault="00131055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с избирателями;</w:t>
      </w:r>
    </w:p>
    <w:p w:rsidR="00FD6718" w:rsidRDefault="00FD6718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-участие в работе призывной комиссии Донского района;</w:t>
      </w:r>
    </w:p>
    <w:p w:rsidR="00243BF5" w:rsidRDefault="00243BF5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 согласованного функционирования и взаимодействия органов местного самоуправления;</w:t>
      </w:r>
    </w:p>
    <w:p w:rsidR="00FD6718" w:rsidRDefault="00FD6718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-информирование жителей о деятельности органов местного самоуправления;</w:t>
      </w:r>
    </w:p>
    <w:p w:rsidR="00FD6718" w:rsidRDefault="00131055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взаимодействие</w:t>
      </w:r>
      <w:r w:rsidR="00243BF5">
        <w:rPr>
          <w:rFonts w:ascii="Times New Roman" w:hAnsi="Times New Roman"/>
          <w:sz w:val="28"/>
          <w:szCs w:val="28"/>
        </w:rPr>
        <w:t xml:space="preserve"> с общественными объединениями и организ</w:t>
      </w:r>
      <w:r w:rsidR="004E1E62">
        <w:rPr>
          <w:rFonts w:ascii="Times New Roman" w:hAnsi="Times New Roman"/>
          <w:sz w:val="28"/>
          <w:szCs w:val="28"/>
        </w:rPr>
        <w:t>ациями</w:t>
      </w:r>
      <w:r w:rsidR="00FD6718">
        <w:rPr>
          <w:rFonts w:ascii="Times New Roman" w:hAnsi="Times New Roman"/>
          <w:sz w:val="28"/>
          <w:szCs w:val="28"/>
        </w:rPr>
        <w:t>;</w:t>
      </w:r>
    </w:p>
    <w:p w:rsidR="00131055" w:rsidRDefault="004E1E62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т.д.</w:t>
      </w:r>
    </w:p>
    <w:p w:rsidR="00871A64" w:rsidRPr="00871A64" w:rsidRDefault="00871A64" w:rsidP="00871A64">
      <w:pPr>
        <w:pStyle w:val="ConsPlusNormal"/>
        <w:jc w:val="both"/>
      </w:pPr>
      <w:r w:rsidRPr="00871A64">
        <w:t>За отчетный период выступила инициатором:</w:t>
      </w:r>
    </w:p>
    <w:p w:rsidR="00871A64" w:rsidRDefault="00871A64" w:rsidP="00871A64">
      <w:pPr>
        <w:pStyle w:val="ConsPlusNormal"/>
        <w:jc w:val="both"/>
      </w:pPr>
      <w:r>
        <w:t xml:space="preserve">- </w:t>
      </w:r>
      <w:r w:rsidR="00E64C96">
        <w:t>по проведению</w:t>
      </w:r>
      <w:r>
        <w:t xml:space="preserve"> благоустройства 6 дворовых территорий; </w:t>
      </w:r>
    </w:p>
    <w:p w:rsidR="00871A64" w:rsidRDefault="00871A64" w:rsidP="00871A64">
      <w:pPr>
        <w:pStyle w:val="ConsPlusNormal"/>
        <w:jc w:val="both"/>
      </w:pPr>
      <w:r>
        <w:t>- по благоустройству парковой зоны у Донского монастыря;</w:t>
      </w:r>
    </w:p>
    <w:p w:rsidR="00871A64" w:rsidRDefault="00871A64" w:rsidP="00871A64">
      <w:pPr>
        <w:pStyle w:val="ConsPlusNormal"/>
        <w:jc w:val="both"/>
      </w:pPr>
      <w:r>
        <w:t xml:space="preserve">- </w:t>
      </w:r>
      <w:r w:rsidR="00E64C96">
        <w:t>по устройству</w:t>
      </w:r>
      <w:r>
        <w:t xml:space="preserve"> резинового покрытия на 4 детских площадках;</w:t>
      </w:r>
    </w:p>
    <w:p w:rsidR="00871A64" w:rsidRDefault="00871A64" w:rsidP="00871A64">
      <w:pPr>
        <w:pStyle w:val="ConsPlusNormal"/>
        <w:jc w:val="both"/>
      </w:pPr>
      <w:r>
        <w:t>- по установке опор наружного освещения по 6 дворовым территориям;</w:t>
      </w:r>
    </w:p>
    <w:p w:rsidR="00871A64" w:rsidRDefault="00871A64" w:rsidP="00871A64">
      <w:pPr>
        <w:pStyle w:val="ConsPlusNormal"/>
        <w:jc w:val="both"/>
      </w:pPr>
      <w:r>
        <w:t>- по установке остановочного павильона общественного транспорта на Севастопольском пр., д.2;</w:t>
      </w:r>
    </w:p>
    <w:p w:rsidR="00871A64" w:rsidRDefault="00871A64" w:rsidP="00871A64">
      <w:pPr>
        <w:pStyle w:val="ConsPlusNormal"/>
        <w:jc w:val="both"/>
      </w:pPr>
      <w:r>
        <w:t>- по замене кровли по ул.Стасовой, дом 3/27;</w:t>
      </w:r>
    </w:p>
    <w:p w:rsidR="00871A64" w:rsidRDefault="00871A64" w:rsidP="00871A64">
      <w:pPr>
        <w:pStyle w:val="ConsPlusNormal"/>
        <w:jc w:val="both"/>
      </w:pPr>
      <w:r>
        <w:t>- по установке откидного пандуса на Варшавском шоссе, д.10;</w:t>
      </w:r>
    </w:p>
    <w:p w:rsidR="00871A64" w:rsidRDefault="00871A64" w:rsidP="00871A64">
      <w:pPr>
        <w:pStyle w:val="ConsPlusNormal"/>
        <w:jc w:val="both"/>
      </w:pPr>
      <w:r>
        <w:t>- по установке спортивного комплекса по Ленинскому проспекту, дом 23;</w:t>
      </w:r>
    </w:p>
    <w:p w:rsidR="00871A64" w:rsidRDefault="00871A64" w:rsidP="00871A64">
      <w:pPr>
        <w:pStyle w:val="ConsPlusNormal"/>
        <w:jc w:val="both"/>
      </w:pPr>
      <w:r>
        <w:t>-по  вопросу изменения проекта межевания территории квартала по Ленинскому пр., дом 37 и по 1-му Рощинскому пр., дом 8;</w:t>
      </w:r>
    </w:p>
    <w:p w:rsidR="00871A64" w:rsidRDefault="00871A64" w:rsidP="00871A64">
      <w:pPr>
        <w:pStyle w:val="ConsPlusNormal"/>
        <w:jc w:val="both"/>
      </w:pPr>
      <w:r>
        <w:t>- проведения  11  консультаций для жителей района по вопросам установки ограждающих устройств на придомовых территориях;</w:t>
      </w:r>
    </w:p>
    <w:p w:rsidR="00871A64" w:rsidRDefault="00871A64" w:rsidP="00871A64">
      <w:pPr>
        <w:pStyle w:val="ConsPlusNormal"/>
        <w:jc w:val="both"/>
      </w:pPr>
      <w:r>
        <w:t xml:space="preserve">- </w:t>
      </w:r>
      <w:r w:rsidR="00E64C96">
        <w:t>по замене</w:t>
      </w:r>
      <w:r>
        <w:t xml:space="preserve"> оконных блоков в подъездах 3  многоквартирных домов;</w:t>
      </w:r>
    </w:p>
    <w:p w:rsidR="00871A64" w:rsidRDefault="00871A64" w:rsidP="00871A64">
      <w:pPr>
        <w:pStyle w:val="ConsPlusNormal"/>
        <w:jc w:val="both"/>
      </w:pPr>
      <w:r>
        <w:t>- отмены незаконной парковки нелега</w:t>
      </w:r>
      <w:r w:rsidR="00C66184">
        <w:t>льных такси на Загородном шоссе.</w:t>
      </w:r>
    </w:p>
    <w:p w:rsidR="00871A64" w:rsidRDefault="00871A64" w:rsidP="00871A64">
      <w:pPr>
        <w:pStyle w:val="ConsPlusNormal"/>
        <w:jc w:val="both"/>
      </w:pPr>
    </w:p>
    <w:p w:rsidR="00871A64" w:rsidRDefault="00871A64" w:rsidP="00871A64">
      <w:pPr>
        <w:pStyle w:val="ConsPlusNormal"/>
        <w:jc w:val="both"/>
      </w:pPr>
      <w:r>
        <w:t xml:space="preserve">      Принимала</w:t>
      </w:r>
      <w:r w:rsidR="00C66184">
        <w:t xml:space="preserve"> активное участие в разработке П</w:t>
      </w:r>
      <w:r>
        <w:t>рограммы благоустройства дворовых т</w:t>
      </w:r>
      <w:r w:rsidR="00C66184">
        <w:t>ерриторий района,  П</w:t>
      </w:r>
      <w:r>
        <w:t>рограммы уличного освещения дворовых территорий, Программы социально-экономического развития района.</w:t>
      </w:r>
    </w:p>
    <w:p w:rsidR="00131055" w:rsidRDefault="00871A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06F6A">
        <w:rPr>
          <w:rFonts w:ascii="Times New Roman" w:hAnsi="Times New Roman" w:cs="Times New Roman"/>
          <w:sz w:val="28"/>
          <w:szCs w:val="28"/>
        </w:rPr>
        <w:t xml:space="preserve"> За отчетный период  </w:t>
      </w:r>
      <w:r w:rsidR="00292D5B">
        <w:rPr>
          <w:rFonts w:ascii="Times New Roman" w:hAnsi="Times New Roman" w:cs="Times New Roman"/>
          <w:sz w:val="28"/>
          <w:szCs w:val="28"/>
        </w:rPr>
        <w:t xml:space="preserve"> 2017</w:t>
      </w:r>
      <w:r w:rsidR="00131055">
        <w:rPr>
          <w:rFonts w:ascii="Times New Roman" w:hAnsi="Times New Roman" w:cs="Times New Roman"/>
          <w:sz w:val="28"/>
          <w:szCs w:val="28"/>
        </w:rPr>
        <w:t xml:space="preserve"> года  было проведено  1</w:t>
      </w:r>
      <w:bookmarkStart w:id="0" w:name="_GoBack"/>
      <w:bookmarkEnd w:id="0"/>
      <w:r w:rsidR="008E2367">
        <w:rPr>
          <w:rFonts w:ascii="Times New Roman" w:hAnsi="Times New Roman" w:cs="Times New Roman"/>
          <w:sz w:val="28"/>
          <w:szCs w:val="28"/>
        </w:rPr>
        <w:t>6</w:t>
      </w:r>
      <w:r w:rsidR="00131055">
        <w:rPr>
          <w:rFonts w:ascii="Times New Roman" w:hAnsi="Times New Roman" w:cs="Times New Roman"/>
          <w:sz w:val="28"/>
          <w:szCs w:val="28"/>
        </w:rPr>
        <w:t xml:space="preserve">  заседани</w:t>
      </w:r>
      <w:r w:rsidR="00BE005C">
        <w:rPr>
          <w:rFonts w:ascii="Times New Roman" w:hAnsi="Times New Roman" w:cs="Times New Roman"/>
          <w:sz w:val="28"/>
          <w:szCs w:val="28"/>
        </w:rPr>
        <w:t xml:space="preserve">й </w:t>
      </w:r>
      <w:r w:rsidR="00E64C96">
        <w:rPr>
          <w:rFonts w:ascii="Times New Roman" w:hAnsi="Times New Roman" w:cs="Times New Roman"/>
          <w:sz w:val="28"/>
          <w:szCs w:val="28"/>
        </w:rPr>
        <w:t xml:space="preserve">Совета депутатов, </w:t>
      </w:r>
      <w:r w:rsidR="00131055">
        <w:rPr>
          <w:rFonts w:ascii="Times New Roman" w:hAnsi="Times New Roman" w:cs="Times New Roman"/>
          <w:sz w:val="28"/>
          <w:szCs w:val="28"/>
        </w:rPr>
        <w:t xml:space="preserve">на которых </w:t>
      </w:r>
      <w:r w:rsidR="00110B33">
        <w:rPr>
          <w:rFonts w:ascii="Times New Roman" w:hAnsi="Times New Roman" w:cs="Times New Roman"/>
          <w:sz w:val="28"/>
          <w:szCs w:val="28"/>
        </w:rPr>
        <w:t xml:space="preserve"> были</w:t>
      </w:r>
      <w:r w:rsidR="00925B16">
        <w:rPr>
          <w:rFonts w:ascii="Times New Roman" w:hAnsi="Times New Roman" w:cs="Times New Roman"/>
          <w:sz w:val="28"/>
          <w:szCs w:val="28"/>
        </w:rPr>
        <w:t xml:space="preserve"> </w:t>
      </w:r>
      <w:r w:rsidR="00131055">
        <w:rPr>
          <w:rFonts w:ascii="Times New Roman" w:hAnsi="Times New Roman" w:cs="Times New Roman"/>
          <w:sz w:val="28"/>
          <w:szCs w:val="28"/>
        </w:rPr>
        <w:t>рассм</w:t>
      </w:r>
      <w:r w:rsidR="00925B16">
        <w:rPr>
          <w:rFonts w:ascii="Times New Roman" w:hAnsi="Times New Roman" w:cs="Times New Roman"/>
          <w:sz w:val="28"/>
          <w:szCs w:val="28"/>
        </w:rPr>
        <w:t xml:space="preserve">отрены </w:t>
      </w:r>
      <w:r w:rsidR="00014BA7">
        <w:rPr>
          <w:rFonts w:ascii="Times New Roman" w:hAnsi="Times New Roman" w:cs="Times New Roman"/>
          <w:sz w:val="28"/>
          <w:szCs w:val="28"/>
        </w:rPr>
        <w:t>1</w:t>
      </w:r>
      <w:r w:rsidR="00110B33">
        <w:rPr>
          <w:rFonts w:ascii="Times New Roman" w:hAnsi="Times New Roman" w:cs="Times New Roman"/>
          <w:sz w:val="28"/>
          <w:szCs w:val="28"/>
        </w:rPr>
        <w:t>1</w:t>
      </w:r>
      <w:r w:rsidR="008E2367">
        <w:rPr>
          <w:rFonts w:ascii="Times New Roman" w:hAnsi="Times New Roman" w:cs="Times New Roman"/>
          <w:sz w:val="28"/>
          <w:szCs w:val="28"/>
        </w:rPr>
        <w:t xml:space="preserve">3 </w:t>
      </w:r>
      <w:r w:rsidR="00925B16">
        <w:rPr>
          <w:rFonts w:ascii="Times New Roman" w:hAnsi="Times New Roman" w:cs="Times New Roman"/>
          <w:sz w:val="28"/>
          <w:szCs w:val="28"/>
        </w:rPr>
        <w:t>вопрос</w:t>
      </w:r>
      <w:r w:rsidR="008E2367">
        <w:rPr>
          <w:rFonts w:ascii="Times New Roman" w:hAnsi="Times New Roman" w:cs="Times New Roman"/>
          <w:sz w:val="28"/>
          <w:szCs w:val="28"/>
        </w:rPr>
        <w:t>ов</w:t>
      </w:r>
      <w:r w:rsidR="00131055">
        <w:rPr>
          <w:rFonts w:ascii="Times New Roman" w:hAnsi="Times New Roman" w:cs="Times New Roman"/>
          <w:sz w:val="28"/>
          <w:szCs w:val="28"/>
        </w:rPr>
        <w:t xml:space="preserve">. В </w:t>
      </w:r>
      <w:r w:rsidR="00292D5B">
        <w:rPr>
          <w:rFonts w:ascii="Times New Roman" w:hAnsi="Times New Roman" w:cs="Times New Roman"/>
          <w:sz w:val="28"/>
          <w:szCs w:val="28"/>
        </w:rPr>
        <w:t xml:space="preserve">целях информирования жителей </w:t>
      </w:r>
      <w:r w:rsidR="00131055">
        <w:rPr>
          <w:rFonts w:ascii="Times New Roman" w:hAnsi="Times New Roman" w:cs="Times New Roman"/>
          <w:sz w:val="28"/>
          <w:szCs w:val="28"/>
        </w:rPr>
        <w:t xml:space="preserve"> </w:t>
      </w:r>
      <w:r w:rsidR="00525A24"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="00131055">
        <w:rPr>
          <w:rFonts w:ascii="Times New Roman" w:hAnsi="Times New Roman" w:cs="Times New Roman"/>
          <w:sz w:val="28"/>
          <w:szCs w:val="28"/>
        </w:rPr>
        <w:t xml:space="preserve">нормативные правовые  акты  размещены на </w:t>
      </w:r>
      <w:r w:rsidR="00BE005C">
        <w:rPr>
          <w:rFonts w:ascii="Times New Roman" w:hAnsi="Times New Roman" w:cs="Times New Roman"/>
          <w:sz w:val="28"/>
          <w:szCs w:val="28"/>
        </w:rPr>
        <w:t>сайте муниципального округа</w:t>
      </w:r>
      <w:r w:rsidR="009E4176">
        <w:rPr>
          <w:rFonts w:ascii="Times New Roman" w:hAnsi="Times New Roman" w:cs="Times New Roman"/>
          <w:sz w:val="28"/>
          <w:szCs w:val="28"/>
        </w:rPr>
        <w:t xml:space="preserve"> и опубликованы </w:t>
      </w:r>
      <w:r w:rsidR="00376F6C">
        <w:rPr>
          <w:rFonts w:ascii="Times New Roman" w:hAnsi="Times New Roman" w:cs="Times New Roman"/>
          <w:sz w:val="28"/>
          <w:szCs w:val="28"/>
        </w:rPr>
        <w:t xml:space="preserve"> </w:t>
      </w:r>
      <w:r w:rsidR="00131055">
        <w:rPr>
          <w:rFonts w:ascii="Times New Roman" w:hAnsi="Times New Roman" w:cs="Times New Roman"/>
          <w:sz w:val="28"/>
          <w:szCs w:val="28"/>
        </w:rPr>
        <w:t xml:space="preserve"> </w:t>
      </w:r>
      <w:r w:rsidR="0040584B">
        <w:rPr>
          <w:rFonts w:ascii="Times New Roman" w:hAnsi="Times New Roman" w:cs="Times New Roman"/>
          <w:sz w:val="28"/>
          <w:szCs w:val="28"/>
        </w:rPr>
        <w:t xml:space="preserve">в </w:t>
      </w:r>
      <w:r w:rsidR="00376F6C">
        <w:rPr>
          <w:rFonts w:ascii="Times New Roman" w:hAnsi="Times New Roman" w:cs="Times New Roman"/>
          <w:sz w:val="28"/>
          <w:szCs w:val="28"/>
        </w:rPr>
        <w:t>бюллетене «Московский муниципальный вестник</w:t>
      </w:r>
      <w:r w:rsidR="0040584B">
        <w:rPr>
          <w:rFonts w:ascii="Times New Roman" w:hAnsi="Times New Roman" w:cs="Times New Roman"/>
          <w:sz w:val="28"/>
          <w:szCs w:val="28"/>
        </w:rPr>
        <w:t>»</w:t>
      </w:r>
      <w:r w:rsidR="00131055">
        <w:rPr>
          <w:rFonts w:ascii="Times New Roman" w:hAnsi="Times New Roman" w:cs="Times New Roman"/>
          <w:sz w:val="28"/>
          <w:szCs w:val="28"/>
        </w:rPr>
        <w:t>.  Мн</w:t>
      </w:r>
      <w:r w:rsidR="00925B16">
        <w:rPr>
          <w:rFonts w:ascii="Times New Roman" w:hAnsi="Times New Roman" w:cs="Times New Roman"/>
          <w:sz w:val="28"/>
          <w:szCs w:val="28"/>
        </w:rPr>
        <w:t>ою внесен</w:t>
      </w:r>
      <w:r w:rsidR="00234A00">
        <w:rPr>
          <w:rFonts w:ascii="Times New Roman" w:hAnsi="Times New Roman" w:cs="Times New Roman"/>
          <w:sz w:val="28"/>
          <w:szCs w:val="28"/>
        </w:rPr>
        <w:t>ы</w:t>
      </w:r>
      <w:r w:rsidR="00BE005C">
        <w:rPr>
          <w:rFonts w:ascii="Times New Roman" w:hAnsi="Times New Roman" w:cs="Times New Roman"/>
          <w:sz w:val="28"/>
          <w:szCs w:val="28"/>
        </w:rPr>
        <w:t xml:space="preserve">  </w:t>
      </w:r>
      <w:r w:rsidR="00C66184">
        <w:rPr>
          <w:rFonts w:ascii="Times New Roman" w:hAnsi="Times New Roman" w:cs="Times New Roman"/>
          <w:sz w:val="28"/>
          <w:szCs w:val="28"/>
        </w:rPr>
        <w:t>7</w:t>
      </w:r>
      <w:r w:rsidR="008E2367">
        <w:rPr>
          <w:rFonts w:ascii="Times New Roman" w:hAnsi="Times New Roman" w:cs="Times New Roman"/>
          <w:sz w:val="28"/>
          <w:szCs w:val="28"/>
        </w:rPr>
        <w:t>9</w:t>
      </w:r>
      <w:r w:rsidR="00110B33">
        <w:rPr>
          <w:rFonts w:ascii="Times New Roman" w:hAnsi="Times New Roman" w:cs="Times New Roman"/>
          <w:sz w:val="28"/>
          <w:szCs w:val="28"/>
        </w:rPr>
        <w:t xml:space="preserve"> </w:t>
      </w:r>
      <w:r w:rsidR="00BE005C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6B51DB">
        <w:rPr>
          <w:rFonts w:ascii="Times New Roman" w:hAnsi="Times New Roman" w:cs="Times New Roman"/>
          <w:sz w:val="28"/>
          <w:szCs w:val="28"/>
        </w:rPr>
        <w:t>ов</w:t>
      </w:r>
      <w:r w:rsidR="00131055">
        <w:rPr>
          <w:rFonts w:ascii="Times New Roman" w:hAnsi="Times New Roman" w:cs="Times New Roman"/>
          <w:sz w:val="28"/>
          <w:szCs w:val="28"/>
        </w:rPr>
        <w:t xml:space="preserve"> решений муниципальных   </w:t>
      </w:r>
      <w:r w:rsidR="00C7715E">
        <w:rPr>
          <w:rFonts w:ascii="Times New Roman" w:hAnsi="Times New Roman" w:cs="Times New Roman"/>
          <w:sz w:val="28"/>
          <w:szCs w:val="28"/>
        </w:rPr>
        <w:t>правовых актов</w:t>
      </w:r>
      <w:r w:rsidR="00131055">
        <w:rPr>
          <w:rFonts w:ascii="Times New Roman" w:hAnsi="Times New Roman" w:cs="Times New Roman"/>
          <w:sz w:val="28"/>
          <w:szCs w:val="28"/>
        </w:rPr>
        <w:t>.  В течение всего 201</w:t>
      </w:r>
      <w:r w:rsidR="00292D5B">
        <w:rPr>
          <w:rFonts w:ascii="Times New Roman" w:hAnsi="Times New Roman" w:cs="Times New Roman"/>
          <w:sz w:val="28"/>
          <w:szCs w:val="28"/>
        </w:rPr>
        <w:t>7</w:t>
      </w:r>
      <w:r w:rsidR="00131055">
        <w:rPr>
          <w:rFonts w:ascii="Times New Roman" w:hAnsi="Times New Roman" w:cs="Times New Roman"/>
          <w:sz w:val="28"/>
          <w:szCs w:val="28"/>
        </w:rPr>
        <w:t xml:space="preserve"> года  согласно принятым решениям   </w:t>
      </w:r>
      <w:r w:rsidR="008E2367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="00131055">
        <w:rPr>
          <w:rFonts w:ascii="Times New Roman" w:hAnsi="Times New Roman" w:cs="Times New Roman"/>
          <w:sz w:val="28"/>
          <w:szCs w:val="28"/>
        </w:rPr>
        <w:t xml:space="preserve"> контролировала  их выполнение. </w:t>
      </w:r>
    </w:p>
    <w:p w:rsidR="00131055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Прием населения </w:t>
      </w:r>
      <w:r w:rsidR="00C7715E">
        <w:rPr>
          <w:rFonts w:ascii="Times New Roman" w:hAnsi="Times New Roman" w:cs="Times New Roman"/>
          <w:sz w:val="28"/>
          <w:szCs w:val="28"/>
        </w:rPr>
        <w:t xml:space="preserve">главой </w:t>
      </w:r>
      <w:r>
        <w:rPr>
          <w:rFonts w:ascii="Times New Roman" w:hAnsi="Times New Roman" w:cs="Times New Roman"/>
          <w:sz w:val="28"/>
          <w:szCs w:val="28"/>
        </w:rPr>
        <w:t>муниципального о</w:t>
      </w:r>
      <w:r w:rsidR="00C7715E">
        <w:rPr>
          <w:rFonts w:ascii="Times New Roman" w:hAnsi="Times New Roman" w:cs="Times New Roman"/>
          <w:sz w:val="28"/>
          <w:szCs w:val="28"/>
        </w:rPr>
        <w:t>круга</w:t>
      </w:r>
      <w:r>
        <w:rPr>
          <w:rFonts w:ascii="Times New Roman" w:hAnsi="Times New Roman" w:cs="Times New Roman"/>
          <w:sz w:val="28"/>
          <w:szCs w:val="28"/>
        </w:rPr>
        <w:t xml:space="preserve"> пров</w:t>
      </w:r>
      <w:r w:rsidR="00A747E0">
        <w:rPr>
          <w:rFonts w:ascii="Times New Roman" w:hAnsi="Times New Roman" w:cs="Times New Roman"/>
          <w:sz w:val="28"/>
          <w:szCs w:val="28"/>
        </w:rPr>
        <w:t>одился каждый понедельник  с  16-00  до  18</w:t>
      </w:r>
      <w:r>
        <w:rPr>
          <w:rFonts w:ascii="Times New Roman" w:hAnsi="Times New Roman" w:cs="Times New Roman"/>
          <w:sz w:val="28"/>
          <w:szCs w:val="28"/>
        </w:rPr>
        <w:t>-0</w:t>
      </w:r>
      <w:r w:rsidR="00436F27">
        <w:rPr>
          <w:rFonts w:ascii="Times New Roman" w:hAnsi="Times New Roman" w:cs="Times New Roman"/>
          <w:sz w:val="28"/>
          <w:szCs w:val="28"/>
        </w:rPr>
        <w:t>0 часов  согласно  утвержденному</w:t>
      </w:r>
      <w:r>
        <w:rPr>
          <w:rFonts w:ascii="Times New Roman" w:hAnsi="Times New Roman" w:cs="Times New Roman"/>
          <w:sz w:val="28"/>
          <w:szCs w:val="28"/>
        </w:rPr>
        <w:t xml:space="preserve"> решением </w:t>
      </w:r>
      <w:r w:rsidR="00C7715E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>
        <w:rPr>
          <w:rFonts w:ascii="Times New Roman" w:hAnsi="Times New Roman" w:cs="Times New Roman"/>
          <w:sz w:val="28"/>
          <w:szCs w:val="28"/>
        </w:rPr>
        <w:t>гр</w:t>
      </w:r>
      <w:r w:rsidR="00436F27">
        <w:rPr>
          <w:rFonts w:ascii="Times New Roman" w:hAnsi="Times New Roman" w:cs="Times New Roman"/>
          <w:sz w:val="28"/>
          <w:szCs w:val="28"/>
        </w:rPr>
        <w:t>афику</w:t>
      </w:r>
      <w:r>
        <w:rPr>
          <w:rFonts w:ascii="Times New Roman" w:hAnsi="Times New Roman" w:cs="Times New Roman"/>
          <w:sz w:val="28"/>
          <w:szCs w:val="28"/>
        </w:rPr>
        <w:t xml:space="preserve">  приема. За отчетный период  поступило </w:t>
      </w:r>
      <w:r w:rsidR="00BE005C">
        <w:rPr>
          <w:rFonts w:ascii="Times New Roman" w:hAnsi="Times New Roman" w:cs="Times New Roman"/>
          <w:sz w:val="28"/>
          <w:szCs w:val="28"/>
        </w:rPr>
        <w:t xml:space="preserve">  </w:t>
      </w:r>
      <w:r w:rsidR="008E2367">
        <w:rPr>
          <w:rFonts w:ascii="Times New Roman" w:hAnsi="Times New Roman" w:cs="Times New Roman"/>
          <w:sz w:val="28"/>
          <w:szCs w:val="28"/>
        </w:rPr>
        <w:t>157</w:t>
      </w:r>
      <w:r w:rsidR="00014BA7">
        <w:rPr>
          <w:rFonts w:ascii="Times New Roman" w:hAnsi="Times New Roman" w:cs="Times New Roman"/>
          <w:sz w:val="28"/>
          <w:szCs w:val="28"/>
        </w:rPr>
        <w:t xml:space="preserve"> </w:t>
      </w:r>
      <w:r w:rsidR="00A747E0">
        <w:rPr>
          <w:rFonts w:ascii="Times New Roman" w:hAnsi="Times New Roman" w:cs="Times New Roman"/>
          <w:sz w:val="28"/>
          <w:szCs w:val="28"/>
        </w:rPr>
        <w:t>обращений</w:t>
      </w:r>
      <w:r w:rsidR="00BE005C">
        <w:rPr>
          <w:rFonts w:ascii="Times New Roman" w:hAnsi="Times New Roman" w:cs="Times New Roman"/>
          <w:sz w:val="28"/>
          <w:szCs w:val="28"/>
        </w:rPr>
        <w:t xml:space="preserve"> жителей</w:t>
      </w:r>
      <w:r w:rsidR="00153B7B">
        <w:rPr>
          <w:rFonts w:ascii="Times New Roman" w:hAnsi="Times New Roman" w:cs="Times New Roman"/>
          <w:sz w:val="28"/>
          <w:szCs w:val="28"/>
        </w:rPr>
        <w:t xml:space="preserve"> по </w:t>
      </w:r>
      <w:r w:rsidR="000C44C3"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="00153B7B">
        <w:rPr>
          <w:rFonts w:ascii="Times New Roman" w:hAnsi="Times New Roman" w:cs="Times New Roman"/>
          <w:sz w:val="28"/>
          <w:szCs w:val="28"/>
        </w:rPr>
        <w:t>вопросам</w:t>
      </w:r>
      <w:r w:rsidR="000C44C3">
        <w:rPr>
          <w:rFonts w:ascii="Times New Roman" w:hAnsi="Times New Roman" w:cs="Times New Roman"/>
          <w:sz w:val="28"/>
          <w:szCs w:val="28"/>
        </w:rPr>
        <w:t>:</w:t>
      </w:r>
      <w:r w:rsidR="00153B7B">
        <w:rPr>
          <w:rFonts w:ascii="Times New Roman" w:hAnsi="Times New Roman" w:cs="Times New Roman"/>
          <w:sz w:val="28"/>
          <w:szCs w:val="28"/>
        </w:rPr>
        <w:t xml:space="preserve"> </w:t>
      </w:r>
      <w:r w:rsidR="000C44C3">
        <w:rPr>
          <w:rFonts w:ascii="Times New Roman" w:hAnsi="Times New Roman" w:cs="Times New Roman"/>
          <w:sz w:val="28"/>
          <w:szCs w:val="28"/>
        </w:rPr>
        <w:t>реновация, благоустройство и озеленение</w:t>
      </w:r>
      <w:r w:rsidR="00153B7B">
        <w:rPr>
          <w:rFonts w:ascii="Times New Roman" w:hAnsi="Times New Roman" w:cs="Times New Roman"/>
          <w:sz w:val="28"/>
          <w:szCs w:val="28"/>
        </w:rPr>
        <w:t xml:space="preserve"> дворовых территорий, </w:t>
      </w:r>
      <w:r w:rsidR="000C44C3">
        <w:rPr>
          <w:rFonts w:ascii="Times New Roman" w:hAnsi="Times New Roman" w:cs="Times New Roman"/>
          <w:sz w:val="28"/>
          <w:szCs w:val="28"/>
        </w:rPr>
        <w:t xml:space="preserve"> освещение</w:t>
      </w:r>
      <w:r w:rsidR="009E4176">
        <w:rPr>
          <w:rFonts w:ascii="Times New Roman" w:hAnsi="Times New Roman" w:cs="Times New Roman"/>
          <w:sz w:val="28"/>
          <w:szCs w:val="28"/>
        </w:rPr>
        <w:t xml:space="preserve"> дворовых территорий, </w:t>
      </w:r>
      <w:r w:rsidR="000C44C3"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="00153B7B">
        <w:rPr>
          <w:rFonts w:ascii="Times New Roman" w:hAnsi="Times New Roman" w:cs="Times New Roman"/>
          <w:sz w:val="28"/>
          <w:szCs w:val="28"/>
        </w:rPr>
        <w:t xml:space="preserve"> капитального ремонта мн</w:t>
      </w:r>
      <w:r w:rsidR="000C44C3">
        <w:rPr>
          <w:rFonts w:ascii="Times New Roman" w:hAnsi="Times New Roman" w:cs="Times New Roman"/>
          <w:sz w:val="28"/>
          <w:szCs w:val="28"/>
        </w:rPr>
        <w:t xml:space="preserve">огоквартирных домов,  межевание территории,  согласование </w:t>
      </w:r>
      <w:r w:rsidR="00153B7B">
        <w:rPr>
          <w:rFonts w:ascii="Times New Roman" w:hAnsi="Times New Roman" w:cs="Times New Roman"/>
          <w:sz w:val="28"/>
          <w:szCs w:val="28"/>
        </w:rPr>
        <w:t>уста</w:t>
      </w:r>
      <w:r w:rsidR="000C44C3">
        <w:rPr>
          <w:rFonts w:ascii="Times New Roman" w:hAnsi="Times New Roman" w:cs="Times New Roman"/>
          <w:sz w:val="28"/>
          <w:szCs w:val="28"/>
        </w:rPr>
        <w:t>новки ограждающих устройств,  перевод</w:t>
      </w:r>
      <w:r w:rsidR="00153B7B">
        <w:rPr>
          <w:rFonts w:ascii="Times New Roman" w:hAnsi="Times New Roman" w:cs="Times New Roman"/>
          <w:sz w:val="28"/>
          <w:szCs w:val="28"/>
        </w:rPr>
        <w:t xml:space="preserve"> жилого помещения в нежилое, </w:t>
      </w:r>
      <w:r w:rsidR="000C44C3">
        <w:rPr>
          <w:rFonts w:ascii="Times New Roman" w:hAnsi="Times New Roman" w:cs="Times New Roman"/>
          <w:sz w:val="28"/>
          <w:szCs w:val="28"/>
        </w:rPr>
        <w:t xml:space="preserve">защита </w:t>
      </w:r>
      <w:r w:rsidR="00153B7B">
        <w:rPr>
          <w:rFonts w:ascii="Times New Roman" w:hAnsi="Times New Roman" w:cs="Times New Roman"/>
          <w:sz w:val="28"/>
          <w:szCs w:val="28"/>
        </w:rPr>
        <w:t xml:space="preserve"> прав и интересов жителей района и т.д. </w:t>
      </w:r>
      <w:r>
        <w:rPr>
          <w:rFonts w:ascii="Times New Roman" w:hAnsi="Times New Roman" w:cs="Times New Roman"/>
          <w:sz w:val="28"/>
          <w:szCs w:val="28"/>
        </w:rPr>
        <w:t xml:space="preserve">  На поставленные задачи   и предложения  жителям  даны разъяснения  и </w:t>
      </w:r>
      <w:r>
        <w:rPr>
          <w:rFonts w:ascii="Times New Roman" w:hAnsi="Times New Roman" w:cs="Times New Roman"/>
          <w:sz w:val="28"/>
          <w:szCs w:val="28"/>
        </w:rPr>
        <w:lastRenderedPageBreak/>
        <w:t>ис</w:t>
      </w:r>
      <w:r w:rsidR="00A747E0">
        <w:rPr>
          <w:rFonts w:ascii="Times New Roman" w:hAnsi="Times New Roman" w:cs="Times New Roman"/>
          <w:sz w:val="28"/>
          <w:szCs w:val="28"/>
        </w:rPr>
        <w:t>черпывающие ответы.   В электронной</w:t>
      </w:r>
      <w:r>
        <w:rPr>
          <w:rFonts w:ascii="Times New Roman" w:hAnsi="Times New Roman" w:cs="Times New Roman"/>
          <w:sz w:val="28"/>
          <w:szCs w:val="28"/>
        </w:rPr>
        <w:t xml:space="preserve">  газете  «Мой район Донской» информировала жителей  о работе </w:t>
      </w:r>
      <w:r w:rsidR="00C7715E">
        <w:rPr>
          <w:rFonts w:ascii="Times New Roman" w:hAnsi="Times New Roman" w:cs="Times New Roman"/>
          <w:sz w:val="28"/>
          <w:szCs w:val="28"/>
        </w:rPr>
        <w:t xml:space="preserve">Совета депутатов, </w:t>
      </w:r>
      <w:r>
        <w:rPr>
          <w:rFonts w:ascii="Times New Roman" w:hAnsi="Times New Roman" w:cs="Times New Roman"/>
          <w:sz w:val="28"/>
          <w:szCs w:val="28"/>
        </w:rPr>
        <w:t xml:space="preserve">о принятых  </w:t>
      </w:r>
      <w:r w:rsidR="00C7715E">
        <w:rPr>
          <w:rFonts w:ascii="Times New Roman" w:hAnsi="Times New Roman" w:cs="Times New Roman"/>
          <w:sz w:val="28"/>
          <w:szCs w:val="28"/>
        </w:rPr>
        <w:t>муниципальных  нормативных  правовых  актах</w:t>
      </w:r>
      <w:r>
        <w:rPr>
          <w:rFonts w:ascii="Times New Roman" w:hAnsi="Times New Roman" w:cs="Times New Roman"/>
          <w:sz w:val="28"/>
          <w:szCs w:val="28"/>
        </w:rPr>
        <w:t>, о работе депутатского корпуса, о мероприятиях, проводимых органами местного самоуправления</w:t>
      </w:r>
      <w:r w:rsidR="006D1B3A">
        <w:rPr>
          <w:rFonts w:ascii="Times New Roman" w:hAnsi="Times New Roman" w:cs="Times New Roman"/>
          <w:sz w:val="28"/>
          <w:szCs w:val="28"/>
        </w:rPr>
        <w:t>, о работе призывной комиссии района</w:t>
      </w:r>
      <w:r>
        <w:rPr>
          <w:rFonts w:ascii="Times New Roman" w:hAnsi="Times New Roman" w:cs="Times New Roman"/>
          <w:sz w:val="28"/>
          <w:szCs w:val="28"/>
        </w:rPr>
        <w:t xml:space="preserve">  и т.д.</w:t>
      </w:r>
      <w:r w:rsidR="00BE005C">
        <w:rPr>
          <w:rFonts w:ascii="Times New Roman" w:hAnsi="Times New Roman" w:cs="Times New Roman"/>
          <w:sz w:val="28"/>
          <w:szCs w:val="28"/>
        </w:rPr>
        <w:t xml:space="preserve"> </w:t>
      </w:r>
      <w:r w:rsidR="0081004B">
        <w:rPr>
          <w:rFonts w:ascii="Times New Roman" w:hAnsi="Times New Roman" w:cs="Times New Roman"/>
          <w:sz w:val="28"/>
          <w:szCs w:val="28"/>
        </w:rPr>
        <w:t>В целях информирования жителей о деятельности органов местного с</w:t>
      </w:r>
      <w:r w:rsidR="00436F27">
        <w:rPr>
          <w:rFonts w:ascii="Times New Roman" w:hAnsi="Times New Roman" w:cs="Times New Roman"/>
          <w:sz w:val="28"/>
          <w:szCs w:val="28"/>
        </w:rPr>
        <w:t>амоуправления функционировал</w:t>
      </w:r>
      <w:r w:rsidR="0081004B">
        <w:rPr>
          <w:rFonts w:ascii="Times New Roman" w:hAnsi="Times New Roman" w:cs="Times New Roman"/>
          <w:sz w:val="28"/>
          <w:szCs w:val="28"/>
        </w:rPr>
        <w:t xml:space="preserve"> сайт муниципального округа Донской. Для удобства жителей создана страничка «обратная связь», куда жители могут обратиться к депутатам и главе муниципального округа. Ежемесячно на сайте размещается видеозапись заседания Совета депутатов. </w:t>
      </w:r>
      <w:r w:rsidR="00BE005C">
        <w:rPr>
          <w:rFonts w:ascii="Times New Roman" w:hAnsi="Times New Roman" w:cs="Times New Roman"/>
          <w:sz w:val="28"/>
          <w:szCs w:val="28"/>
        </w:rPr>
        <w:t xml:space="preserve"> На сайте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  размещены  нормативные правовые акты, регламентирующие деятельность органов местного самоуправления и правовая информация для жителей</w:t>
      </w:r>
      <w:r w:rsidR="00376F6C">
        <w:rPr>
          <w:rFonts w:ascii="Times New Roman" w:hAnsi="Times New Roman" w:cs="Times New Roman"/>
          <w:sz w:val="28"/>
          <w:szCs w:val="28"/>
        </w:rPr>
        <w:t>. Р</w:t>
      </w:r>
      <w:r w:rsidR="00014BA7">
        <w:rPr>
          <w:rFonts w:ascii="Times New Roman" w:hAnsi="Times New Roman" w:cs="Times New Roman"/>
          <w:sz w:val="28"/>
          <w:szCs w:val="28"/>
        </w:rPr>
        <w:t>аботает электронная приемная главы муниципального округа.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1004B">
        <w:rPr>
          <w:rFonts w:ascii="Times New Roman" w:hAnsi="Times New Roman" w:cs="Times New Roman"/>
          <w:sz w:val="28"/>
          <w:szCs w:val="28"/>
        </w:rPr>
        <w:t xml:space="preserve">Информация  о предстоящих заседаниях Совета депутатов заблаговременно размещалась на сайте, для того, чтобы жители могли принять участие в заседаниях </w:t>
      </w:r>
      <w:r w:rsidR="00596BA2">
        <w:rPr>
          <w:rFonts w:ascii="Times New Roman" w:hAnsi="Times New Roman" w:cs="Times New Roman"/>
          <w:sz w:val="28"/>
          <w:szCs w:val="28"/>
        </w:rPr>
        <w:t>Совета депутатов по интересующим</w:t>
      </w:r>
      <w:r w:rsidR="0081004B">
        <w:rPr>
          <w:rFonts w:ascii="Times New Roman" w:hAnsi="Times New Roman" w:cs="Times New Roman"/>
          <w:sz w:val="28"/>
          <w:szCs w:val="28"/>
        </w:rPr>
        <w:t xml:space="preserve"> их вопросам.</w:t>
      </w:r>
    </w:p>
    <w:p w:rsidR="00E0108D" w:rsidRDefault="000C44C3" w:rsidP="00E0108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соответствие</w:t>
      </w:r>
      <w:r w:rsidR="00E0108D">
        <w:rPr>
          <w:rFonts w:ascii="Times New Roman" w:hAnsi="Times New Roman"/>
          <w:sz w:val="28"/>
          <w:szCs w:val="28"/>
        </w:rPr>
        <w:t xml:space="preserve"> с </w:t>
      </w:r>
      <w:r w:rsidR="00210DB2">
        <w:rPr>
          <w:rFonts w:ascii="Times New Roman" w:hAnsi="Times New Roman"/>
          <w:sz w:val="28"/>
          <w:szCs w:val="28"/>
        </w:rPr>
        <w:t xml:space="preserve">требованиями </w:t>
      </w:r>
      <w:r w:rsidR="00E0108D">
        <w:rPr>
          <w:rFonts w:ascii="Times New Roman" w:hAnsi="Times New Roman"/>
          <w:sz w:val="28"/>
          <w:szCs w:val="28"/>
        </w:rPr>
        <w:t>Федеральн</w:t>
      </w:r>
      <w:r w:rsidR="00210DB2">
        <w:rPr>
          <w:rFonts w:ascii="Times New Roman" w:hAnsi="Times New Roman"/>
          <w:sz w:val="28"/>
          <w:szCs w:val="28"/>
        </w:rPr>
        <w:t xml:space="preserve">ого </w:t>
      </w:r>
      <w:r w:rsidR="00E0108D">
        <w:rPr>
          <w:rFonts w:ascii="Times New Roman" w:hAnsi="Times New Roman"/>
          <w:sz w:val="28"/>
          <w:szCs w:val="28"/>
        </w:rPr>
        <w:t xml:space="preserve"> закон</w:t>
      </w:r>
      <w:r w:rsidR="00210DB2">
        <w:rPr>
          <w:rFonts w:ascii="Times New Roman" w:hAnsi="Times New Roman"/>
          <w:sz w:val="28"/>
          <w:szCs w:val="28"/>
        </w:rPr>
        <w:t xml:space="preserve">а </w:t>
      </w:r>
      <w:r w:rsidR="00E0108D" w:rsidRPr="001E64C4">
        <w:rPr>
          <w:rFonts w:ascii="Times New Roman" w:hAnsi="Times New Roman"/>
          <w:sz w:val="28"/>
          <w:szCs w:val="28"/>
        </w:rPr>
        <w:t xml:space="preserve"> от 09.02.2009 N 8-ФЗ «Об обеспечении доступа к информации о деятельности государственных органов и органов местного самоуправления»</w:t>
      </w:r>
      <w:r w:rsidR="00210DB2">
        <w:rPr>
          <w:rFonts w:ascii="Times New Roman" w:hAnsi="Times New Roman"/>
          <w:sz w:val="28"/>
          <w:szCs w:val="28"/>
        </w:rPr>
        <w:t xml:space="preserve"> создана версия официального сайта муниципального округа </w:t>
      </w:r>
      <w:r w:rsidR="00E0108D">
        <w:rPr>
          <w:rFonts w:ascii="Times New Roman" w:hAnsi="Times New Roman"/>
          <w:sz w:val="28"/>
          <w:szCs w:val="28"/>
        </w:rPr>
        <w:t>для слабовидящих</w:t>
      </w:r>
      <w:r w:rsidR="00210DB2">
        <w:rPr>
          <w:rFonts w:ascii="Times New Roman" w:hAnsi="Times New Roman"/>
          <w:sz w:val="28"/>
          <w:szCs w:val="28"/>
        </w:rPr>
        <w:t>.</w:t>
      </w:r>
      <w:r w:rsidR="00E0108D">
        <w:rPr>
          <w:rFonts w:ascii="Times New Roman" w:hAnsi="Times New Roman"/>
          <w:sz w:val="28"/>
          <w:szCs w:val="28"/>
        </w:rPr>
        <w:t xml:space="preserve"> </w:t>
      </w:r>
    </w:p>
    <w:p w:rsidR="00E0108D" w:rsidRDefault="00E010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2976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Принимала  а</w:t>
      </w:r>
      <w:r w:rsidR="00014BA7">
        <w:rPr>
          <w:rFonts w:ascii="Times New Roman" w:hAnsi="Times New Roman" w:cs="Times New Roman"/>
          <w:sz w:val="28"/>
          <w:szCs w:val="28"/>
        </w:rPr>
        <w:t>ктивное участие  в общегородских  благотворительных акциях</w:t>
      </w:r>
      <w:r w:rsidR="00436F2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«Семья помогает семье», «Соб</w:t>
      </w:r>
      <w:r w:rsidR="00F03E20">
        <w:rPr>
          <w:rFonts w:ascii="Times New Roman" w:hAnsi="Times New Roman" w:cs="Times New Roman"/>
          <w:sz w:val="28"/>
          <w:szCs w:val="28"/>
        </w:rPr>
        <w:t>ерем детей в шк</w:t>
      </w:r>
      <w:r w:rsidR="004E1E62">
        <w:rPr>
          <w:rFonts w:ascii="Times New Roman" w:hAnsi="Times New Roman" w:cs="Times New Roman"/>
          <w:sz w:val="28"/>
          <w:szCs w:val="28"/>
        </w:rPr>
        <w:t>олу» и в других благотворительных  акциях.</w:t>
      </w:r>
    </w:p>
    <w:p w:rsidR="004E19BD" w:rsidRDefault="004E19BD" w:rsidP="004E19BD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4E19BD" w:rsidRPr="004E19BD" w:rsidRDefault="003A67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87119"/>
            <wp:effectExtent l="19050" t="0" r="0" b="0"/>
            <wp:docPr id="2" name="Рисунок 2" descr="б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8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9E" w:rsidRDefault="003759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B3A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Принимала участие в  мероприятиях  по военно-патриотическому воспитанию молодежи.</w:t>
      </w:r>
      <w:r w:rsidR="006D1B3A">
        <w:rPr>
          <w:rFonts w:ascii="Times New Roman" w:hAnsi="Times New Roman" w:cs="Times New Roman"/>
          <w:sz w:val="28"/>
          <w:szCs w:val="28"/>
        </w:rPr>
        <w:t xml:space="preserve"> </w:t>
      </w:r>
      <w:r w:rsidR="00723C7B">
        <w:rPr>
          <w:rFonts w:ascii="Times New Roman" w:hAnsi="Times New Roman" w:cs="Times New Roman"/>
          <w:sz w:val="28"/>
          <w:szCs w:val="28"/>
        </w:rPr>
        <w:t>Участвовала в проведении Урока мужества в школе №630.</w:t>
      </w:r>
    </w:p>
    <w:p w:rsidR="00C66184" w:rsidRDefault="00C66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1B3A" w:rsidRDefault="006D1B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1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0000" cy="3100164"/>
            <wp:effectExtent l="19050" t="0" r="6300" b="0"/>
            <wp:docPr id="5" name="Рисунок 4" descr="C:\Users\K\Desktop\Новая папка\урок муж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\Desktop\Новая папка\урок мужест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0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84" w:rsidRDefault="00C661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055" w:rsidRDefault="00A747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Организовала и провела местные</w:t>
      </w:r>
      <w:r w:rsidR="00014BA7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 xml:space="preserve">и: «Весна в Донском» и «Победный май в Донском». </w:t>
      </w:r>
    </w:p>
    <w:p w:rsidR="00080F29" w:rsidRDefault="00080F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0F29" w:rsidRDefault="00080F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0F29" w:rsidRDefault="003A67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36000" cy="3505950"/>
            <wp:effectExtent l="19050" t="0" r="0" b="0"/>
            <wp:docPr id="3" name="Рисунок 1" descr="http://www.mo-donskoy.ru/users/img2017/05-09/IMG_6697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o-donskoy.ru/users/img2017/05-09/IMG_6697__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76" w:rsidRDefault="003F2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0F29" w:rsidRDefault="00080F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0F29" w:rsidRDefault="00080F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114B" w:rsidRDefault="00131055" w:rsidP="00292D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Принимала у</w:t>
      </w:r>
      <w:r w:rsidR="000C44C3">
        <w:rPr>
          <w:rFonts w:ascii="Times New Roman" w:hAnsi="Times New Roman" w:cs="Times New Roman"/>
          <w:sz w:val="28"/>
          <w:szCs w:val="28"/>
        </w:rPr>
        <w:t>частие во встречах населения с префектом  ЮАО,   главой у</w:t>
      </w:r>
      <w:r>
        <w:rPr>
          <w:rFonts w:ascii="Times New Roman" w:hAnsi="Times New Roman" w:cs="Times New Roman"/>
          <w:sz w:val="28"/>
          <w:szCs w:val="28"/>
        </w:rPr>
        <w:t xml:space="preserve">правы Донского района, </w:t>
      </w:r>
      <w:r w:rsidR="00A747E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2A69CB">
        <w:rPr>
          <w:rFonts w:ascii="Times New Roman" w:hAnsi="Times New Roman" w:cs="Times New Roman"/>
          <w:sz w:val="28"/>
          <w:szCs w:val="28"/>
        </w:rPr>
        <w:t xml:space="preserve">бщественными советниками главы управы </w:t>
      </w:r>
      <w:r>
        <w:rPr>
          <w:rFonts w:ascii="Times New Roman" w:hAnsi="Times New Roman" w:cs="Times New Roman"/>
          <w:sz w:val="28"/>
          <w:szCs w:val="28"/>
        </w:rPr>
        <w:t xml:space="preserve"> Донского района,  а также в мероприятиях, приуроченных к памятным и юбилейным  датам </w:t>
      </w:r>
      <w:r w:rsidR="00D54D11">
        <w:rPr>
          <w:rFonts w:ascii="Times New Roman" w:hAnsi="Times New Roman" w:cs="Times New Roman"/>
          <w:sz w:val="28"/>
          <w:szCs w:val="28"/>
        </w:rPr>
        <w:t xml:space="preserve"> </w:t>
      </w:r>
      <w:r w:rsidR="00436F2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День защитника Отечества, Международный Женский  день, День Победы, День города Москвы, День старшего поколения, День инвалидов и  др.)  </w:t>
      </w:r>
    </w:p>
    <w:p w:rsidR="0061114B" w:rsidRDefault="00E41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жителями и школьниками проводила патриотическую акцию по возложению цветов к вечному огню в День Победы, в День защитников Отечества,</w:t>
      </w:r>
      <w:r w:rsidR="007C347B">
        <w:rPr>
          <w:rFonts w:ascii="Times New Roman" w:hAnsi="Times New Roman" w:cs="Times New Roman"/>
          <w:sz w:val="28"/>
          <w:szCs w:val="28"/>
        </w:rPr>
        <w:t xml:space="preserve"> в </w:t>
      </w:r>
      <w:r w:rsidR="006D1B3A">
        <w:rPr>
          <w:rFonts w:ascii="Times New Roman" w:hAnsi="Times New Roman" w:cs="Times New Roman"/>
          <w:sz w:val="28"/>
          <w:szCs w:val="28"/>
        </w:rPr>
        <w:t xml:space="preserve">День памяти и скорби </w:t>
      </w:r>
      <w:r>
        <w:rPr>
          <w:rFonts w:ascii="Times New Roman" w:hAnsi="Times New Roman" w:cs="Times New Roman"/>
          <w:sz w:val="28"/>
          <w:szCs w:val="28"/>
        </w:rPr>
        <w:t>и т.д.</w:t>
      </w:r>
    </w:p>
    <w:p w:rsidR="007C347B" w:rsidRDefault="003A67FF" w:rsidP="006B38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3815" cy="3418840"/>
            <wp:effectExtent l="19050" t="0" r="635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41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27A" w:rsidRDefault="00EF62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0A86" w:rsidRDefault="003A0A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055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рамках взаимодействия  органов местного самоуправления с общественными организациями района  мною  были организованы  и проведены   встречи  и «круглые столы»  с общественными организациями района:</w:t>
      </w:r>
    </w:p>
    <w:p w:rsidR="00131055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активом общества инвалидов</w:t>
      </w:r>
      <w:r w:rsidR="002A69CB">
        <w:rPr>
          <w:rFonts w:ascii="Times New Roman" w:hAnsi="Times New Roman" w:cs="Times New Roman"/>
          <w:sz w:val="28"/>
          <w:szCs w:val="28"/>
        </w:rPr>
        <w:t xml:space="preserve"> – 48 встреч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31055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активом общественной организации жертв незаконных репрессий</w:t>
      </w:r>
      <w:r w:rsidR="002A69CB">
        <w:rPr>
          <w:rFonts w:ascii="Times New Roman" w:hAnsi="Times New Roman" w:cs="Times New Roman"/>
          <w:sz w:val="28"/>
          <w:szCs w:val="28"/>
        </w:rPr>
        <w:t xml:space="preserve"> – 8 встреч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31055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  активом  совета  ветеранов Донского района</w:t>
      </w:r>
      <w:r w:rsidR="002A69CB">
        <w:rPr>
          <w:rFonts w:ascii="Times New Roman" w:hAnsi="Times New Roman" w:cs="Times New Roman"/>
          <w:sz w:val="28"/>
          <w:szCs w:val="28"/>
        </w:rPr>
        <w:t xml:space="preserve"> – 39 встреч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31055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активом общест</w:t>
      </w:r>
      <w:r w:rsidR="002A69CB">
        <w:rPr>
          <w:rFonts w:ascii="Times New Roman" w:hAnsi="Times New Roman" w:cs="Times New Roman"/>
          <w:sz w:val="28"/>
          <w:szCs w:val="28"/>
        </w:rPr>
        <w:t>венной организации чернобыльцев – 5 встреч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6624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общественной организацией  слабови</w:t>
      </w:r>
      <w:r w:rsidR="002A69CB">
        <w:rPr>
          <w:rFonts w:ascii="Times New Roman" w:hAnsi="Times New Roman" w:cs="Times New Roman"/>
          <w:sz w:val="28"/>
          <w:szCs w:val="28"/>
        </w:rPr>
        <w:t>дящих и слабослышащих  жителей – 5 встреч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6918" w:rsidRDefault="003269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7908" w:rsidRDefault="00AA7908" w:rsidP="006B38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79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4000" cy="3319627"/>
            <wp:effectExtent l="19050" t="0" r="0" b="0"/>
            <wp:docPr id="21" name="Рисунок 1" descr="C:\Users\K\Desktop\фото\Каб..Ед.Ро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esktop\фото\Каб..Ед.Рос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31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908" w:rsidRDefault="00AA79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3570" w:rsidRDefault="004135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389E" w:rsidRDefault="00E438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Участвовала в мероприятии, посвященном Дню белой трости для слабовидящих жителей Донского района с вручением благодарственных писем и памятных подарков.</w:t>
      </w:r>
    </w:p>
    <w:p w:rsidR="00326918" w:rsidRDefault="00326918" w:rsidP="006B38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584238"/>
            <wp:effectExtent l="19050" t="0" r="0" b="0"/>
            <wp:docPr id="22" name="Рисунок 2" descr="C:\Users\K\Desktop\фото\IMG_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\Desktop\фото\IMG_86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8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89E" w:rsidRDefault="00E438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6B24" w:rsidRDefault="001C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B97" w:rsidRDefault="005C0B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B97" w:rsidRDefault="005C0B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055" w:rsidRDefault="00A747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Регулярно </w:t>
      </w:r>
      <w:r w:rsidR="00131055">
        <w:rPr>
          <w:rFonts w:ascii="Times New Roman" w:hAnsi="Times New Roman" w:cs="Times New Roman"/>
          <w:sz w:val="28"/>
          <w:szCs w:val="28"/>
        </w:rPr>
        <w:t xml:space="preserve">проводила встречи с жителями, а также </w:t>
      </w:r>
      <w:r w:rsidR="00436F27">
        <w:rPr>
          <w:rFonts w:ascii="Times New Roman" w:hAnsi="Times New Roman" w:cs="Times New Roman"/>
          <w:sz w:val="28"/>
          <w:szCs w:val="28"/>
        </w:rPr>
        <w:t>поздравляла</w:t>
      </w:r>
      <w:r w:rsidR="00131055">
        <w:rPr>
          <w:rFonts w:ascii="Times New Roman" w:hAnsi="Times New Roman" w:cs="Times New Roman"/>
          <w:sz w:val="28"/>
          <w:szCs w:val="28"/>
        </w:rPr>
        <w:t xml:space="preserve"> жителей</w:t>
      </w:r>
      <w:r w:rsidR="00080F29">
        <w:rPr>
          <w:rFonts w:ascii="Times New Roman" w:hAnsi="Times New Roman" w:cs="Times New Roman"/>
          <w:sz w:val="28"/>
          <w:szCs w:val="28"/>
        </w:rPr>
        <w:t xml:space="preserve"> на дому </w:t>
      </w:r>
      <w:r w:rsidR="00131055">
        <w:rPr>
          <w:rFonts w:ascii="Times New Roman" w:hAnsi="Times New Roman" w:cs="Times New Roman"/>
          <w:sz w:val="28"/>
          <w:szCs w:val="28"/>
        </w:rPr>
        <w:t xml:space="preserve"> с  памятными и юбилейными датами. </w:t>
      </w:r>
    </w:p>
    <w:p w:rsidR="001C6B24" w:rsidRDefault="003A67FF" w:rsidP="006B38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8285" cy="2992755"/>
            <wp:effectExtent l="19050" t="0" r="571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99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B24" w:rsidRDefault="001C6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29AA" w:rsidRDefault="009029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Вручала </w:t>
      </w:r>
      <w:r w:rsidR="003F0D44">
        <w:rPr>
          <w:rFonts w:ascii="Times New Roman" w:hAnsi="Times New Roman" w:cs="Times New Roman"/>
          <w:sz w:val="28"/>
          <w:szCs w:val="28"/>
        </w:rPr>
        <w:t>юбилейные медали ветеранам, труженикам тыла ко Дню Победы.</w:t>
      </w:r>
    </w:p>
    <w:p w:rsidR="003F0D44" w:rsidRDefault="00723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46624">
        <w:rPr>
          <w:rFonts w:ascii="Times New Roman" w:hAnsi="Times New Roman" w:cs="Times New Roman"/>
          <w:sz w:val="28"/>
          <w:szCs w:val="28"/>
        </w:rPr>
        <w:t>В рамках празднования 76</w:t>
      </w:r>
      <w:r w:rsidR="00E64C96">
        <w:rPr>
          <w:rFonts w:ascii="Times New Roman" w:hAnsi="Times New Roman" w:cs="Times New Roman"/>
          <w:sz w:val="28"/>
          <w:szCs w:val="28"/>
        </w:rPr>
        <w:t>-летия Б</w:t>
      </w:r>
      <w:r w:rsidR="004B5351" w:rsidRPr="004B5351">
        <w:rPr>
          <w:rFonts w:ascii="Times New Roman" w:hAnsi="Times New Roman" w:cs="Times New Roman"/>
          <w:sz w:val="28"/>
          <w:szCs w:val="28"/>
        </w:rPr>
        <w:t>итвы под Москв</w:t>
      </w:r>
      <w:r w:rsidR="005C0B97">
        <w:rPr>
          <w:rFonts w:ascii="Times New Roman" w:hAnsi="Times New Roman" w:cs="Times New Roman"/>
          <w:sz w:val="28"/>
          <w:szCs w:val="28"/>
        </w:rPr>
        <w:t xml:space="preserve">ой </w:t>
      </w:r>
      <w:r w:rsidR="001D2FEB">
        <w:rPr>
          <w:rFonts w:ascii="Times New Roman" w:hAnsi="Times New Roman" w:cs="Times New Roman"/>
          <w:sz w:val="28"/>
          <w:szCs w:val="28"/>
        </w:rPr>
        <w:t>проводила</w:t>
      </w:r>
      <w:r w:rsidR="005C0B97">
        <w:rPr>
          <w:rFonts w:ascii="Times New Roman" w:hAnsi="Times New Roman" w:cs="Times New Roman"/>
          <w:sz w:val="28"/>
          <w:szCs w:val="28"/>
        </w:rPr>
        <w:t xml:space="preserve"> награждение жителей Донского района, участников</w:t>
      </w:r>
      <w:r w:rsidR="004B5351" w:rsidRPr="004B5351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546624">
        <w:rPr>
          <w:rFonts w:ascii="Times New Roman" w:hAnsi="Times New Roman" w:cs="Times New Roman"/>
          <w:sz w:val="28"/>
          <w:szCs w:val="28"/>
        </w:rPr>
        <w:t>.</w:t>
      </w:r>
      <w:r w:rsidR="0013105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22827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Регулярно принимала участие в проведении районных мероприятий, праздников, торжеств и юбилеев</w:t>
      </w:r>
      <w:r w:rsidR="00D54D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101E7" w:rsidRPr="0012789D" w:rsidRDefault="00082768" w:rsidP="002101E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Вхожу  в состав</w:t>
      </w:r>
      <w:r w:rsidR="002101E7">
        <w:rPr>
          <w:rFonts w:ascii="Times New Roman" w:hAnsi="Times New Roman"/>
          <w:sz w:val="28"/>
          <w:szCs w:val="28"/>
        </w:rPr>
        <w:t xml:space="preserve"> окружной рабочей группы Городской комиссии по обеспечению общественного контроля за реализацией региональной программы капитального ремонта общего имущества в многоквартирных домах на территории города Москвы при Общественной палате города Москвы.</w:t>
      </w:r>
    </w:p>
    <w:p w:rsidR="00A8505D" w:rsidRDefault="00082768" w:rsidP="00A8505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8505D" w:rsidRPr="002F2F15">
        <w:rPr>
          <w:rFonts w:ascii="Times New Roman" w:hAnsi="Times New Roman"/>
          <w:sz w:val="28"/>
          <w:szCs w:val="28"/>
        </w:rPr>
        <w:t>хожу в состав постоянных комиссий Совета депутатов:</w:t>
      </w:r>
    </w:p>
    <w:p w:rsidR="00A8505D" w:rsidRPr="002F2F15" w:rsidRDefault="00A8505D" w:rsidP="00A8505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F2F15">
        <w:rPr>
          <w:rFonts w:ascii="Times New Roman" w:hAnsi="Times New Roman"/>
          <w:sz w:val="28"/>
          <w:szCs w:val="28"/>
        </w:rPr>
        <w:t>- бюджетно-финансовой комиссии;</w:t>
      </w:r>
    </w:p>
    <w:p w:rsidR="00A8505D" w:rsidRPr="002F2F15" w:rsidRDefault="00A8505D" w:rsidP="00A8505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F2F15">
        <w:rPr>
          <w:rFonts w:ascii="Times New Roman" w:hAnsi="Times New Roman"/>
          <w:sz w:val="28"/>
          <w:szCs w:val="28"/>
        </w:rPr>
        <w:t xml:space="preserve">- </w:t>
      </w:r>
      <w:r w:rsidR="00082768">
        <w:rPr>
          <w:rFonts w:ascii="Times New Roman" w:hAnsi="Times New Roman"/>
          <w:sz w:val="28"/>
          <w:szCs w:val="28"/>
        </w:rPr>
        <w:t>по социально-экономическому развитию муниципального округа;</w:t>
      </w:r>
    </w:p>
    <w:p w:rsidR="002101E7" w:rsidRPr="00210DB2" w:rsidRDefault="00082768" w:rsidP="00210DB2">
      <w:pPr>
        <w:spacing w:after="0"/>
        <w:ind w:left="99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организации работы с органами исполнительной власти и информированию населения</w:t>
      </w:r>
      <w:r w:rsidR="00A8505D" w:rsidRPr="002F2F15">
        <w:rPr>
          <w:rFonts w:ascii="Times New Roman" w:hAnsi="Times New Roman"/>
          <w:sz w:val="28"/>
          <w:szCs w:val="28"/>
        </w:rPr>
        <w:t>.</w:t>
      </w:r>
    </w:p>
    <w:p w:rsidR="0092216E" w:rsidRDefault="00723C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31055">
        <w:rPr>
          <w:rFonts w:ascii="Times New Roman" w:hAnsi="Times New Roman" w:cs="Times New Roman"/>
          <w:sz w:val="28"/>
          <w:szCs w:val="28"/>
        </w:rPr>
        <w:t xml:space="preserve">  Организовала и провела  публичные  слушания  по проекту решения </w:t>
      </w:r>
      <w:r w:rsidR="00D54D11"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="00131055">
        <w:rPr>
          <w:rFonts w:ascii="Times New Roman" w:hAnsi="Times New Roman" w:cs="Times New Roman"/>
          <w:sz w:val="28"/>
          <w:szCs w:val="28"/>
        </w:rPr>
        <w:t>«О бюджете муници</w:t>
      </w:r>
      <w:r w:rsidR="00014BA7">
        <w:rPr>
          <w:rFonts w:ascii="Times New Roman" w:hAnsi="Times New Roman" w:cs="Times New Roman"/>
          <w:sz w:val="28"/>
          <w:szCs w:val="28"/>
        </w:rPr>
        <w:t>пального</w:t>
      </w:r>
      <w:r w:rsidR="00292D5B">
        <w:rPr>
          <w:rFonts w:ascii="Times New Roman" w:hAnsi="Times New Roman" w:cs="Times New Roman"/>
          <w:sz w:val="28"/>
          <w:szCs w:val="28"/>
        </w:rPr>
        <w:t xml:space="preserve"> округа Донской на 2018</w:t>
      </w:r>
      <w:r w:rsidR="00110B33">
        <w:rPr>
          <w:rFonts w:ascii="Times New Roman" w:hAnsi="Times New Roman" w:cs="Times New Roman"/>
          <w:sz w:val="28"/>
          <w:szCs w:val="28"/>
        </w:rPr>
        <w:t>г. и пл</w:t>
      </w:r>
      <w:r w:rsidR="00292D5B">
        <w:rPr>
          <w:rFonts w:ascii="Times New Roman" w:hAnsi="Times New Roman" w:cs="Times New Roman"/>
          <w:sz w:val="28"/>
          <w:szCs w:val="28"/>
        </w:rPr>
        <w:t>ановый период 2019-2020</w:t>
      </w:r>
      <w:r w:rsidR="00014BA7">
        <w:rPr>
          <w:rFonts w:ascii="Times New Roman" w:hAnsi="Times New Roman" w:cs="Times New Roman"/>
          <w:sz w:val="28"/>
          <w:szCs w:val="28"/>
        </w:rPr>
        <w:t>гг.</w:t>
      </w:r>
      <w:r w:rsidR="005C0B97">
        <w:rPr>
          <w:rFonts w:ascii="Times New Roman" w:hAnsi="Times New Roman" w:cs="Times New Roman"/>
          <w:sz w:val="28"/>
          <w:szCs w:val="28"/>
        </w:rPr>
        <w:t>»</w:t>
      </w:r>
      <w:r w:rsidR="0092216E">
        <w:rPr>
          <w:rFonts w:ascii="Times New Roman" w:hAnsi="Times New Roman" w:cs="Times New Roman"/>
          <w:sz w:val="28"/>
          <w:szCs w:val="28"/>
        </w:rPr>
        <w:t>, а также по проекту решения Совета депутатов «О внесении изменений и дополнений в Устав муниципа</w:t>
      </w:r>
      <w:r w:rsidR="001D4B45">
        <w:rPr>
          <w:rFonts w:ascii="Times New Roman" w:hAnsi="Times New Roman" w:cs="Times New Roman"/>
          <w:sz w:val="28"/>
          <w:szCs w:val="28"/>
        </w:rPr>
        <w:t>льного округа Донской».  Для</w:t>
      </w:r>
      <w:r w:rsidR="00436F27">
        <w:rPr>
          <w:rFonts w:ascii="Times New Roman" w:hAnsi="Times New Roman" w:cs="Times New Roman"/>
          <w:sz w:val="28"/>
          <w:szCs w:val="28"/>
        </w:rPr>
        <w:t xml:space="preserve"> проведения публичных слушаний</w:t>
      </w:r>
      <w:r w:rsidR="0092216E">
        <w:rPr>
          <w:rFonts w:ascii="Times New Roman" w:hAnsi="Times New Roman" w:cs="Times New Roman"/>
          <w:sz w:val="28"/>
          <w:szCs w:val="28"/>
        </w:rPr>
        <w:t xml:space="preserve"> были сформированы рабочие группы, куда входили депутаты и муниципальные служащие. </w:t>
      </w:r>
    </w:p>
    <w:p w:rsidR="00210DB2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C6B2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В целях проведения разъяснительной работы </w:t>
      </w:r>
      <w:r w:rsidR="00CF545A">
        <w:rPr>
          <w:rFonts w:ascii="Times New Roman" w:hAnsi="Times New Roman" w:cs="Times New Roman"/>
          <w:sz w:val="28"/>
          <w:szCs w:val="28"/>
        </w:rPr>
        <w:t xml:space="preserve">о деятельности органов местного самоуправления </w:t>
      </w:r>
      <w:r w:rsidR="00D54D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проводила встречи  с избирателями, руководителями учреждений, предприятий, а также с общественными организациями, расположенными на терри</w:t>
      </w:r>
      <w:r w:rsidR="00D54D11">
        <w:rPr>
          <w:rFonts w:ascii="Times New Roman" w:hAnsi="Times New Roman" w:cs="Times New Roman"/>
          <w:sz w:val="28"/>
          <w:szCs w:val="28"/>
        </w:rPr>
        <w:t>тории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, со старшими по домам и подъездам. </w:t>
      </w:r>
    </w:p>
    <w:p w:rsidR="00CF545A" w:rsidRDefault="00CF5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055" w:rsidRDefault="00210DB2" w:rsidP="006B38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0D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4000" cy="3319627"/>
            <wp:effectExtent l="19050" t="0" r="0" b="0"/>
            <wp:docPr id="8" name="Рисунок 3" descr="C:\Users\K\Desktop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\Desktop\IMG_3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31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5A" w:rsidRDefault="00CF54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055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6B2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Участвовала в организации и проведении местных праздников: День Герба и Флага  </w:t>
      </w:r>
      <w:r w:rsidR="00D54D11">
        <w:rPr>
          <w:rFonts w:ascii="Times New Roman" w:hAnsi="Times New Roman" w:cs="Times New Roman"/>
          <w:sz w:val="28"/>
          <w:szCs w:val="28"/>
        </w:rPr>
        <w:t>муниципального округа  Донской</w:t>
      </w:r>
      <w:r>
        <w:rPr>
          <w:rFonts w:ascii="Times New Roman" w:hAnsi="Times New Roman" w:cs="Times New Roman"/>
          <w:sz w:val="28"/>
          <w:szCs w:val="28"/>
        </w:rPr>
        <w:t xml:space="preserve">,   День </w:t>
      </w:r>
      <w:r w:rsidR="00D54D11">
        <w:rPr>
          <w:rFonts w:ascii="Times New Roman" w:hAnsi="Times New Roman" w:cs="Times New Roman"/>
          <w:sz w:val="28"/>
          <w:szCs w:val="28"/>
        </w:rPr>
        <w:t xml:space="preserve">муниципального  округа </w:t>
      </w:r>
      <w:r w:rsidR="00436F27">
        <w:rPr>
          <w:rFonts w:ascii="Times New Roman" w:hAnsi="Times New Roman" w:cs="Times New Roman"/>
          <w:sz w:val="28"/>
          <w:szCs w:val="28"/>
        </w:rPr>
        <w:t xml:space="preserve"> </w:t>
      </w:r>
      <w:r w:rsidR="00D54D11">
        <w:rPr>
          <w:rFonts w:ascii="Times New Roman" w:hAnsi="Times New Roman" w:cs="Times New Roman"/>
          <w:sz w:val="28"/>
          <w:szCs w:val="28"/>
        </w:rPr>
        <w:t>Донской.</w:t>
      </w:r>
      <w:r>
        <w:rPr>
          <w:rFonts w:ascii="Times New Roman" w:hAnsi="Times New Roman" w:cs="Times New Roman"/>
          <w:sz w:val="28"/>
          <w:szCs w:val="28"/>
        </w:rPr>
        <w:t xml:space="preserve"> Участвовала в программах и мероприятиях, направленных на реализацию общегородских программ.</w:t>
      </w:r>
    </w:p>
    <w:p w:rsidR="00131055" w:rsidRPr="00660858" w:rsidRDefault="00A747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86DF2">
        <w:rPr>
          <w:rFonts w:ascii="Times New Roman" w:hAnsi="Times New Roman" w:cs="Times New Roman"/>
          <w:sz w:val="28"/>
          <w:szCs w:val="28"/>
        </w:rPr>
        <w:t xml:space="preserve">Принимала активное участие в заседаниях </w:t>
      </w:r>
      <w:r w:rsidR="00660858">
        <w:rPr>
          <w:rFonts w:ascii="Times New Roman" w:hAnsi="Times New Roman" w:cs="Times New Roman"/>
          <w:sz w:val="28"/>
          <w:szCs w:val="28"/>
        </w:rPr>
        <w:t>К</w:t>
      </w:r>
      <w:r w:rsidR="00131055">
        <w:rPr>
          <w:rFonts w:ascii="Times New Roman" w:hAnsi="Times New Roman" w:cs="Times New Roman"/>
          <w:sz w:val="28"/>
          <w:szCs w:val="28"/>
        </w:rPr>
        <w:t xml:space="preserve">оординационного Совета </w:t>
      </w:r>
      <w:r w:rsidR="001C6B24">
        <w:rPr>
          <w:rFonts w:ascii="Times New Roman" w:hAnsi="Times New Roman" w:cs="Times New Roman"/>
          <w:sz w:val="28"/>
          <w:szCs w:val="28"/>
        </w:rPr>
        <w:t xml:space="preserve">Донского района </w:t>
      </w:r>
      <w:r w:rsidR="00131055">
        <w:rPr>
          <w:rFonts w:ascii="Times New Roman" w:hAnsi="Times New Roman" w:cs="Times New Roman"/>
          <w:sz w:val="28"/>
          <w:szCs w:val="28"/>
        </w:rPr>
        <w:t>по взаимодействию органов исполнительной власти с о</w:t>
      </w:r>
      <w:r w:rsidR="00F86DF2">
        <w:rPr>
          <w:rFonts w:ascii="Times New Roman" w:hAnsi="Times New Roman" w:cs="Times New Roman"/>
          <w:sz w:val="28"/>
          <w:szCs w:val="28"/>
        </w:rPr>
        <w:t>рганами местного самоуправления, как заместитель председателя координационного Совета.</w:t>
      </w:r>
      <w:r w:rsidR="00131055">
        <w:rPr>
          <w:rFonts w:ascii="Times New Roman" w:hAnsi="Times New Roman" w:cs="Times New Roman"/>
          <w:sz w:val="28"/>
          <w:szCs w:val="28"/>
        </w:rPr>
        <w:t xml:space="preserve">  На засед</w:t>
      </w:r>
      <w:r w:rsidR="00F86DF2">
        <w:rPr>
          <w:rFonts w:ascii="Times New Roman" w:hAnsi="Times New Roman" w:cs="Times New Roman"/>
          <w:sz w:val="28"/>
          <w:szCs w:val="28"/>
        </w:rPr>
        <w:t xml:space="preserve">аниях координационных советов </w:t>
      </w:r>
      <w:r w:rsidR="003F0D44">
        <w:rPr>
          <w:rFonts w:ascii="Times New Roman" w:hAnsi="Times New Roman" w:cs="Times New Roman"/>
          <w:sz w:val="28"/>
          <w:szCs w:val="28"/>
        </w:rPr>
        <w:t>поднимались</w:t>
      </w:r>
      <w:r w:rsidR="00131055">
        <w:rPr>
          <w:rFonts w:ascii="Times New Roman" w:hAnsi="Times New Roman" w:cs="Times New Roman"/>
          <w:sz w:val="28"/>
          <w:szCs w:val="28"/>
        </w:rPr>
        <w:t xml:space="preserve"> </w:t>
      </w:r>
      <w:r w:rsidR="00F86DF2">
        <w:rPr>
          <w:rFonts w:ascii="Times New Roman" w:hAnsi="Times New Roman" w:cs="Times New Roman"/>
          <w:sz w:val="28"/>
          <w:szCs w:val="28"/>
        </w:rPr>
        <w:t>проблемные вопросы</w:t>
      </w:r>
      <w:r w:rsidR="00131055">
        <w:rPr>
          <w:rFonts w:ascii="Times New Roman" w:hAnsi="Times New Roman" w:cs="Times New Roman"/>
          <w:sz w:val="28"/>
          <w:szCs w:val="28"/>
        </w:rPr>
        <w:t xml:space="preserve">, </w:t>
      </w:r>
      <w:r w:rsidR="00F86DF2">
        <w:rPr>
          <w:rFonts w:ascii="Times New Roman" w:hAnsi="Times New Roman" w:cs="Times New Roman"/>
          <w:sz w:val="28"/>
          <w:szCs w:val="28"/>
        </w:rPr>
        <w:t>поставленные</w:t>
      </w:r>
      <w:r w:rsidR="00131055">
        <w:rPr>
          <w:rFonts w:ascii="Times New Roman" w:hAnsi="Times New Roman" w:cs="Times New Roman"/>
          <w:sz w:val="28"/>
          <w:szCs w:val="28"/>
        </w:rPr>
        <w:t xml:space="preserve"> жителями на  личных  </w:t>
      </w:r>
      <w:r w:rsidR="00F86DF2">
        <w:rPr>
          <w:rFonts w:ascii="Times New Roman" w:hAnsi="Times New Roman" w:cs="Times New Roman"/>
          <w:sz w:val="28"/>
          <w:szCs w:val="28"/>
        </w:rPr>
        <w:t xml:space="preserve">приемах,  </w:t>
      </w:r>
      <w:r w:rsidR="000C44C3">
        <w:rPr>
          <w:rFonts w:ascii="Times New Roman" w:hAnsi="Times New Roman" w:cs="Times New Roman"/>
          <w:sz w:val="28"/>
          <w:szCs w:val="28"/>
        </w:rPr>
        <w:t>требующие</w:t>
      </w:r>
      <w:r w:rsidR="00131055">
        <w:rPr>
          <w:rFonts w:ascii="Times New Roman" w:hAnsi="Times New Roman" w:cs="Times New Roman"/>
          <w:sz w:val="28"/>
          <w:szCs w:val="28"/>
        </w:rPr>
        <w:t xml:space="preserve"> координации действий управы Донского района и </w:t>
      </w:r>
      <w:r w:rsidR="00CF545A">
        <w:rPr>
          <w:rFonts w:ascii="Times New Roman" w:hAnsi="Times New Roman" w:cs="Times New Roman"/>
          <w:sz w:val="28"/>
          <w:szCs w:val="28"/>
        </w:rPr>
        <w:t>органов</w:t>
      </w:r>
      <w:r w:rsidR="00596BA2">
        <w:rPr>
          <w:rFonts w:ascii="Times New Roman" w:hAnsi="Times New Roman" w:cs="Times New Roman"/>
          <w:sz w:val="28"/>
          <w:szCs w:val="28"/>
        </w:rPr>
        <w:t xml:space="preserve"> </w:t>
      </w:r>
      <w:r w:rsidR="00660858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660858" w:rsidRPr="007E2F12">
        <w:rPr>
          <w:rFonts w:ascii="Times New Roman" w:hAnsi="Times New Roman" w:cs="Times New Roman"/>
          <w:sz w:val="28"/>
          <w:szCs w:val="28"/>
        </w:rPr>
        <w:t>, подводились итоги со</w:t>
      </w:r>
      <w:r w:rsidR="000C44C3">
        <w:rPr>
          <w:rFonts w:ascii="Times New Roman" w:hAnsi="Times New Roman" w:cs="Times New Roman"/>
          <w:sz w:val="28"/>
          <w:szCs w:val="28"/>
        </w:rPr>
        <w:t xml:space="preserve">вместной работы и обсуждались </w:t>
      </w:r>
      <w:r w:rsidR="00660858" w:rsidRPr="007E2F12">
        <w:rPr>
          <w:rFonts w:ascii="Times New Roman" w:hAnsi="Times New Roman" w:cs="Times New Roman"/>
          <w:sz w:val="28"/>
          <w:szCs w:val="28"/>
        </w:rPr>
        <w:t>перспективы</w:t>
      </w:r>
      <w:r w:rsidR="000C44C3">
        <w:rPr>
          <w:rFonts w:ascii="Times New Roman" w:hAnsi="Times New Roman" w:cs="Times New Roman"/>
          <w:sz w:val="28"/>
          <w:szCs w:val="28"/>
        </w:rPr>
        <w:t xml:space="preserve"> дальнейшего взаимодействия</w:t>
      </w:r>
      <w:r w:rsidR="00660858" w:rsidRPr="007E2F12">
        <w:rPr>
          <w:rFonts w:ascii="Times New Roman" w:hAnsi="Times New Roman" w:cs="Times New Roman"/>
          <w:sz w:val="28"/>
          <w:szCs w:val="28"/>
        </w:rPr>
        <w:t>.</w:t>
      </w:r>
      <w:r w:rsidR="000C44C3">
        <w:rPr>
          <w:rFonts w:ascii="Times New Roman" w:hAnsi="Times New Roman" w:cs="Times New Roman"/>
          <w:sz w:val="28"/>
          <w:szCs w:val="28"/>
        </w:rPr>
        <w:t xml:space="preserve"> </w:t>
      </w:r>
      <w:r w:rsidR="00660858" w:rsidRPr="007E2F12">
        <w:rPr>
          <w:rFonts w:ascii="Times New Roman" w:hAnsi="Times New Roman" w:cs="Times New Roman"/>
          <w:sz w:val="28"/>
          <w:szCs w:val="28"/>
        </w:rPr>
        <w:t xml:space="preserve"> </w:t>
      </w:r>
      <w:r w:rsidR="00292D5B">
        <w:rPr>
          <w:rFonts w:ascii="Times New Roman" w:hAnsi="Times New Roman" w:cs="Times New Roman"/>
          <w:sz w:val="28"/>
          <w:szCs w:val="28"/>
        </w:rPr>
        <w:t>По моей инициативе н</w:t>
      </w:r>
      <w:r w:rsidR="00660858" w:rsidRPr="007E2F12">
        <w:rPr>
          <w:rFonts w:ascii="Times New Roman" w:hAnsi="Times New Roman" w:cs="Times New Roman"/>
          <w:sz w:val="28"/>
          <w:szCs w:val="28"/>
        </w:rPr>
        <w:t>а заседаниях Координационного совета</w:t>
      </w:r>
      <w:r w:rsidR="00660858">
        <w:rPr>
          <w:rFonts w:ascii="Times New Roman" w:hAnsi="Times New Roman" w:cs="Times New Roman"/>
          <w:sz w:val="28"/>
          <w:szCs w:val="28"/>
        </w:rPr>
        <w:t xml:space="preserve"> рассматривались </w:t>
      </w:r>
      <w:r w:rsidR="00292D5B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660858">
        <w:rPr>
          <w:rFonts w:ascii="Times New Roman" w:hAnsi="Times New Roman" w:cs="Times New Roman"/>
          <w:sz w:val="28"/>
          <w:szCs w:val="28"/>
        </w:rPr>
        <w:t xml:space="preserve">вопросы: </w:t>
      </w:r>
      <w:r w:rsidR="00CF545A">
        <w:rPr>
          <w:rFonts w:ascii="Times New Roman" w:hAnsi="Times New Roman" w:cs="Times New Roman"/>
          <w:sz w:val="28"/>
          <w:szCs w:val="28"/>
        </w:rPr>
        <w:t>«Об участии  депутатов в работе комиссий по приемке выполненных работ», «О работе ГБУ «</w:t>
      </w:r>
      <w:proofErr w:type="spellStart"/>
      <w:r w:rsidR="00CF545A"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 w:rsidR="00CF545A">
        <w:rPr>
          <w:rFonts w:ascii="Times New Roman" w:hAnsi="Times New Roman" w:cs="Times New Roman"/>
          <w:sz w:val="28"/>
          <w:szCs w:val="28"/>
        </w:rPr>
        <w:t xml:space="preserve"> Донского района», </w:t>
      </w:r>
      <w:r w:rsidR="00660858">
        <w:rPr>
          <w:rFonts w:ascii="Times New Roman" w:hAnsi="Times New Roman" w:cs="Times New Roman"/>
          <w:sz w:val="28"/>
          <w:szCs w:val="28"/>
        </w:rPr>
        <w:t>«О призыве на воен</w:t>
      </w:r>
      <w:r w:rsidR="005C0B97">
        <w:rPr>
          <w:rFonts w:ascii="Times New Roman" w:hAnsi="Times New Roman" w:cs="Times New Roman"/>
          <w:sz w:val="28"/>
          <w:szCs w:val="28"/>
        </w:rPr>
        <w:t xml:space="preserve">ную службу», «О работе </w:t>
      </w:r>
      <w:r w:rsidR="00B44128">
        <w:rPr>
          <w:rFonts w:ascii="Times New Roman" w:hAnsi="Times New Roman" w:cs="Times New Roman"/>
          <w:sz w:val="28"/>
          <w:szCs w:val="28"/>
        </w:rPr>
        <w:t xml:space="preserve"> Центра досуга и</w:t>
      </w:r>
      <w:r w:rsidR="004E4972">
        <w:rPr>
          <w:rFonts w:ascii="Times New Roman" w:hAnsi="Times New Roman" w:cs="Times New Roman"/>
          <w:sz w:val="28"/>
          <w:szCs w:val="28"/>
        </w:rPr>
        <w:t xml:space="preserve"> спорта «Донской» </w:t>
      </w:r>
      <w:r w:rsidR="005C0B97">
        <w:rPr>
          <w:rFonts w:ascii="Times New Roman" w:hAnsi="Times New Roman" w:cs="Times New Roman"/>
          <w:sz w:val="28"/>
          <w:szCs w:val="28"/>
        </w:rPr>
        <w:t xml:space="preserve"> </w:t>
      </w:r>
      <w:r w:rsidR="005C0B97">
        <w:rPr>
          <w:rFonts w:ascii="Times New Roman" w:hAnsi="Times New Roman" w:cs="Times New Roman"/>
          <w:sz w:val="28"/>
          <w:szCs w:val="28"/>
        </w:rPr>
        <w:lastRenderedPageBreak/>
        <w:t>и НКО</w:t>
      </w:r>
      <w:r w:rsidR="00660858">
        <w:rPr>
          <w:rFonts w:ascii="Times New Roman" w:hAnsi="Times New Roman" w:cs="Times New Roman"/>
          <w:sz w:val="28"/>
          <w:szCs w:val="28"/>
        </w:rPr>
        <w:t>», «О проведении благоустройства на территории Донского района»</w:t>
      </w:r>
      <w:r w:rsidR="00292D5B">
        <w:rPr>
          <w:rFonts w:ascii="Times New Roman" w:hAnsi="Times New Roman" w:cs="Times New Roman"/>
          <w:sz w:val="28"/>
          <w:szCs w:val="28"/>
        </w:rPr>
        <w:t>, «О проведении капитального ремонта многоквартирных домов»</w:t>
      </w:r>
      <w:r w:rsidR="0066085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131055" w:rsidRDefault="001310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Являясь членом  совета общественных пунктов охраны порядка,  ежемесячно принимала  участие в заседаниях  Совета, где приоритетными  направлениями  в работе  считаю   обеспечение охраны общественного порядка, личной безопасности граждан, проведение мероприятий по противодействию терроризму и экстремизму и т.д.   Рассматриваю и утверждаю планы работ  ОПОП на каждое полугодие.  За отчетный период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вместе с Совет</w:t>
      </w:r>
      <w:r w:rsidR="00723C7B">
        <w:rPr>
          <w:rFonts w:ascii="Times New Roman" w:hAnsi="Times New Roman" w:cs="Times New Roman"/>
          <w:sz w:val="28"/>
          <w:szCs w:val="28"/>
        </w:rPr>
        <w:t>ом ОПОП  мною было проведено  17</w:t>
      </w:r>
      <w:r w:rsidR="00292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встреч с председателями ТСЖ, ЖСК, домовыми комитетами, старшими по домам и подъездам.  В результате этих встреч отмечена возросшая активность жителей района в решении вопросов, связанных с обеспечением общественного порядка во дворах и  подъездах, совместный  контроль  за организацией порядка использования, эксплуатации жилых домов, а также содержания гаражных строений и автостоянок, контроль за санитарным состоянием территории. В ходе этих встреч  старшим по домам и подъездам были розданы выписки из Закона города Москвы  от 21.11.2007</w:t>
      </w:r>
      <w:r w:rsidR="00436F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 №</w:t>
      </w:r>
      <w:r w:rsidR="00436F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45 «Кодекс  города Москвы об административных правонарушениях», </w:t>
      </w:r>
      <w:r w:rsidR="00CF54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регламентирующие  правоотношения  по  организации  содержания  домашних животных, что  является пропагандой специальных юридических знаний среди населения по содержанию домашних животных.</w:t>
      </w:r>
      <w:r w:rsidR="005163BB" w:rsidRPr="005163BB">
        <w:rPr>
          <w:rFonts w:ascii="Times New Roman" w:hAnsi="Times New Roman" w:cs="Times New Roman"/>
          <w:sz w:val="28"/>
          <w:szCs w:val="28"/>
        </w:rPr>
        <w:t xml:space="preserve"> </w:t>
      </w:r>
      <w:r w:rsidR="00A747E0">
        <w:rPr>
          <w:rFonts w:ascii="Times New Roman" w:hAnsi="Times New Roman" w:cs="Times New Roman"/>
          <w:sz w:val="28"/>
          <w:szCs w:val="28"/>
        </w:rPr>
        <w:t>Совместно с м</w:t>
      </w:r>
      <w:r w:rsidR="00CF545A">
        <w:rPr>
          <w:rFonts w:ascii="Times New Roman" w:hAnsi="Times New Roman" w:cs="Times New Roman"/>
          <w:sz w:val="28"/>
          <w:szCs w:val="28"/>
        </w:rPr>
        <w:t>униципальными депутатами организовала и провела</w:t>
      </w:r>
      <w:r w:rsidR="00A747E0">
        <w:rPr>
          <w:rFonts w:ascii="Times New Roman" w:hAnsi="Times New Roman" w:cs="Times New Roman"/>
          <w:sz w:val="28"/>
          <w:szCs w:val="28"/>
        </w:rPr>
        <w:t xml:space="preserve"> мероприятие «Убери за своим пи</w:t>
      </w:r>
      <w:r w:rsidR="001C6B24">
        <w:rPr>
          <w:rFonts w:ascii="Times New Roman" w:hAnsi="Times New Roman" w:cs="Times New Roman"/>
          <w:sz w:val="28"/>
          <w:szCs w:val="28"/>
        </w:rPr>
        <w:t xml:space="preserve">томцем», а также </w:t>
      </w:r>
      <w:r w:rsidR="00CF545A"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 w:rsidR="001C6B24">
        <w:rPr>
          <w:rFonts w:ascii="Times New Roman" w:hAnsi="Times New Roman" w:cs="Times New Roman"/>
          <w:sz w:val="28"/>
          <w:szCs w:val="28"/>
        </w:rPr>
        <w:t>участвовала в акции «Безопасная столица».</w:t>
      </w:r>
    </w:p>
    <w:p w:rsidR="00131055" w:rsidRDefault="00C807A0" w:rsidP="00C807A0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</w:t>
      </w:r>
      <w:r w:rsidR="00A747E0">
        <w:rPr>
          <w:rFonts w:ascii="Times New Roman" w:hAnsi="Times New Roman"/>
          <w:sz w:val="28"/>
        </w:rPr>
        <w:t>ее важные и значимые муниципальные</w:t>
      </w:r>
      <w:r>
        <w:rPr>
          <w:rFonts w:ascii="Times New Roman" w:hAnsi="Times New Roman"/>
          <w:sz w:val="28"/>
        </w:rPr>
        <w:t xml:space="preserve"> правовые акты, принятые </w:t>
      </w:r>
      <w:r w:rsidR="0013105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="00292D5B">
        <w:rPr>
          <w:rFonts w:ascii="Times New Roman" w:hAnsi="Times New Roman"/>
          <w:sz w:val="28"/>
        </w:rPr>
        <w:t>оветом депутатов в 2017</w:t>
      </w:r>
      <w:r>
        <w:rPr>
          <w:rFonts w:ascii="Times New Roman" w:hAnsi="Times New Roman"/>
          <w:sz w:val="28"/>
        </w:rPr>
        <w:t xml:space="preserve">г. </w:t>
      </w:r>
      <w:r w:rsidR="00131055">
        <w:rPr>
          <w:rFonts w:ascii="Times New Roman" w:hAnsi="Times New Roman"/>
          <w:sz w:val="28"/>
        </w:rPr>
        <w:t>были следующие:</w:t>
      </w:r>
    </w:p>
    <w:p w:rsidR="00A747E0" w:rsidRDefault="00A747E0" w:rsidP="00C807A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 согласовании установки ограждающих устройств на придомовых территориях многоквартирных домов;</w:t>
      </w:r>
    </w:p>
    <w:p w:rsidR="00A747E0" w:rsidRDefault="00A747E0" w:rsidP="00C807A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согласовании </w:t>
      </w:r>
      <w:r w:rsidR="003F0D44">
        <w:rPr>
          <w:rFonts w:ascii="Times New Roman" w:hAnsi="Times New Roman"/>
          <w:sz w:val="28"/>
          <w:szCs w:val="28"/>
        </w:rPr>
        <w:t xml:space="preserve">ежеквартального </w:t>
      </w:r>
      <w:r>
        <w:rPr>
          <w:rFonts w:ascii="Times New Roman" w:hAnsi="Times New Roman"/>
          <w:sz w:val="28"/>
          <w:szCs w:val="28"/>
        </w:rPr>
        <w:t xml:space="preserve">сводного районного календарного плана по </w:t>
      </w:r>
      <w:proofErr w:type="spellStart"/>
      <w:r>
        <w:rPr>
          <w:rFonts w:ascii="Times New Roman" w:hAnsi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/>
          <w:sz w:val="28"/>
          <w:szCs w:val="28"/>
        </w:rPr>
        <w:t>, социально-воспитательной, физкультурно-оздоровительной и спортивной работе с населением по месту жительства;</w:t>
      </w:r>
    </w:p>
    <w:p w:rsidR="00A747E0" w:rsidRDefault="00A747E0" w:rsidP="00C807A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согласовании направления средств стимулирования управы Донского района;</w:t>
      </w:r>
    </w:p>
    <w:p w:rsidR="005C0B97" w:rsidRPr="00A747E0" w:rsidRDefault="005C0B97" w:rsidP="00C807A0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проведении мероприятий по социально-экономическому развитию </w:t>
      </w:r>
      <w:r w:rsidR="00723C7B">
        <w:rPr>
          <w:rFonts w:ascii="Times New Roman" w:hAnsi="Times New Roman"/>
          <w:sz w:val="28"/>
          <w:szCs w:val="28"/>
        </w:rPr>
        <w:t>Донского района</w:t>
      </w:r>
      <w:r>
        <w:rPr>
          <w:rFonts w:ascii="Times New Roman" w:hAnsi="Times New Roman"/>
          <w:sz w:val="28"/>
          <w:szCs w:val="28"/>
        </w:rPr>
        <w:t>;</w:t>
      </w:r>
    </w:p>
    <w:p w:rsidR="007B0D92" w:rsidRDefault="00131055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0C44C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 внесении изменений </w:t>
      </w:r>
      <w:r w:rsidR="008A1042">
        <w:rPr>
          <w:rFonts w:ascii="Times New Roman" w:hAnsi="Times New Roman"/>
          <w:sz w:val="28"/>
        </w:rPr>
        <w:t xml:space="preserve">и дополнений </w:t>
      </w:r>
      <w:r>
        <w:rPr>
          <w:rFonts w:ascii="Times New Roman" w:hAnsi="Times New Roman"/>
          <w:sz w:val="28"/>
        </w:rPr>
        <w:t xml:space="preserve">в Устав </w:t>
      </w:r>
      <w:r w:rsidR="007B0D92">
        <w:rPr>
          <w:rFonts w:ascii="Times New Roman" w:hAnsi="Times New Roman"/>
          <w:sz w:val="28"/>
        </w:rPr>
        <w:t>муниципального округа</w:t>
      </w:r>
      <w:r>
        <w:rPr>
          <w:rFonts w:ascii="Times New Roman" w:hAnsi="Times New Roman"/>
          <w:sz w:val="28"/>
        </w:rPr>
        <w:t xml:space="preserve"> Донско</w:t>
      </w:r>
      <w:r w:rsidR="007B0D92">
        <w:rPr>
          <w:rFonts w:ascii="Times New Roman" w:hAnsi="Times New Roman"/>
          <w:sz w:val="28"/>
        </w:rPr>
        <w:t>й;</w:t>
      </w:r>
    </w:p>
    <w:p w:rsidR="00131055" w:rsidRDefault="00131055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</w:t>
      </w:r>
      <w:r w:rsidR="000C44C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 согласовании схемы размещения нестационарных </w:t>
      </w:r>
      <w:r w:rsidR="00A747E0">
        <w:rPr>
          <w:rFonts w:ascii="Times New Roman" w:hAnsi="Times New Roman"/>
          <w:sz w:val="28"/>
        </w:rPr>
        <w:t xml:space="preserve">торговых </w:t>
      </w:r>
      <w:r>
        <w:rPr>
          <w:rFonts w:ascii="Times New Roman" w:hAnsi="Times New Roman"/>
          <w:sz w:val="28"/>
        </w:rPr>
        <w:t>объектов мелкорозничной сети</w:t>
      </w:r>
      <w:r w:rsidR="007B0D92">
        <w:rPr>
          <w:rFonts w:ascii="Times New Roman" w:hAnsi="Times New Roman"/>
          <w:sz w:val="28"/>
        </w:rPr>
        <w:t>, ярмарки выходного дня;</w:t>
      </w:r>
    </w:p>
    <w:p w:rsidR="008A1042" w:rsidRDefault="008A1042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 межевании территории муниципального округа.</w:t>
      </w:r>
    </w:p>
    <w:p w:rsidR="007B0D92" w:rsidRDefault="00C807A0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т.д.</w:t>
      </w:r>
    </w:p>
    <w:p w:rsidR="003A5B07" w:rsidRDefault="003A5B07" w:rsidP="003A5B07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Согласно действующему законодательству глава муниципального округа является председателем призывной комиссии Донского района г.</w:t>
      </w:r>
      <w:r w:rsidR="00436F2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Москвы. В ходе весеннего и осеннего призыва установленное задание на призыв граждан на военную службу выполнено в полном объеме. Все мероприятия, связанные с призывом граждан на военную службу, предусмотренные нормативными правовыми актами в области воинской обязанности в целях реализации гражданами Российской Федерации конституционного долга и обязанности по защите Отечества, призывной комиссией выполнены.</w:t>
      </w:r>
    </w:p>
    <w:p w:rsidR="00A8220F" w:rsidRDefault="00A8220F" w:rsidP="003A5B07">
      <w:pPr>
        <w:pStyle w:val="a8"/>
        <w:jc w:val="both"/>
        <w:rPr>
          <w:rFonts w:ascii="Times New Roman" w:hAnsi="Times New Roman"/>
          <w:sz w:val="28"/>
        </w:rPr>
      </w:pPr>
    </w:p>
    <w:p w:rsidR="00824E8F" w:rsidRDefault="00A8220F" w:rsidP="00723C7B">
      <w:pPr>
        <w:pStyle w:val="a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267325" cy="3511550"/>
            <wp:effectExtent l="19050" t="0" r="9525" b="0"/>
            <wp:docPr id="25" name="Рисунок 11" descr="C:\Users\K\Desktop\IMG_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\Desktop\IMG_8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38" cy="351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E8F" w:rsidRDefault="00824E8F" w:rsidP="003A5B07">
      <w:pPr>
        <w:pStyle w:val="a8"/>
        <w:jc w:val="both"/>
        <w:rPr>
          <w:rFonts w:ascii="Times New Roman" w:hAnsi="Times New Roman"/>
          <w:sz w:val="28"/>
        </w:rPr>
      </w:pPr>
    </w:p>
    <w:p w:rsidR="000C44C3" w:rsidRDefault="00723C7B" w:rsidP="000C44C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</w:t>
      </w:r>
      <w:r w:rsidR="0061114B">
        <w:rPr>
          <w:rFonts w:ascii="Times New Roman" w:hAnsi="Times New Roman" w:cs="Times New Roman"/>
          <w:sz w:val="28"/>
          <w:szCs w:val="28"/>
        </w:rPr>
        <w:t xml:space="preserve"> </w:t>
      </w:r>
      <w:r w:rsidR="00F92924" w:rsidRPr="00F92924">
        <w:rPr>
          <w:rFonts w:ascii="Times New Roman" w:hAnsi="Times New Roman" w:cs="Times New Roman"/>
          <w:sz w:val="28"/>
          <w:szCs w:val="28"/>
        </w:rPr>
        <w:t>В целях орга</w:t>
      </w:r>
      <w:r w:rsidR="00F92924">
        <w:rPr>
          <w:rFonts w:ascii="Times New Roman" w:hAnsi="Times New Roman" w:cs="Times New Roman"/>
          <w:sz w:val="28"/>
          <w:szCs w:val="28"/>
        </w:rPr>
        <w:t xml:space="preserve">низованного проведения </w:t>
      </w:r>
      <w:r w:rsidR="00F92924" w:rsidRPr="00F92924">
        <w:rPr>
          <w:rFonts w:ascii="Times New Roman" w:hAnsi="Times New Roman" w:cs="Times New Roman"/>
          <w:sz w:val="28"/>
          <w:szCs w:val="28"/>
        </w:rPr>
        <w:t xml:space="preserve"> призыва граждан, подлежащих призыву на военную службу,  в управе района действовала рабочая группа по координации совместной деятельност</w:t>
      </w:r>
      <w:r w:rsidR="00F92924">
        <w:rPr>
          <w:rFonts w:ascii="Times New Roman" w:hAnsi="Times New Roman" w:cs="Times New Roman"/>
          <w:sz w:val="28"/>
          <w:szCs w:val="28"/>
        </w:rPr>
        <w:t xml:space="preserve">и участников призывной кампании. </w:t>
      </w:r>
      <w:r w:rsidR="00F92924" w:rsidRPr="00F92924">
        <w:rPr>
          <w:rFonts w:ascii="Times New Roman" w:hAnsi="Times New Roman" w:cs="Times New Roman"/>
          <w:sz w:val="28"/>
          <w:szCs w:val="28"/>
        </w:rPr>
        <w:t>Утвержден план основных организационных  мероприятий по координации совместной деятельности.</w:t>
      </w:r>
    </w:p>
    <w:p w:rsidR="000C551A" w:rsidRPr="005F19B0" w:rsidRDefault="000C44C3" w:rsidP="000C44C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551A">
        <w:rPr>
          <w:rFonts w:ascii="Times New Roman" w:hAnsi="Times New Roman" w:cs="Times New Roman"/>
          <w:sz w:val="28"/>
          <w:szCs w:val="28"/>
        </w:rPr>
        <w:t xml:space="preserve"> </w:t>
      </w:r>
      <w:r w:rsidR="000C551A" w:rsidRPr="00F92924">
        <w:rPr>
          <w:rFonts w:ascii="Times New Roman" w:hAnsi="Times New Roman" w:cs="Times New Roman"/>
          <w:sz w:val="28"/>
          <w:szCs w:val="28"/>
        </w:rPr>
        <w:t xml:space="preserve">Призыв на военную службу граждан организован военным комиссариатом и осуществляется призывной комиссией  в соответствии с </w:t>
      </w:r>
      <w:r w:rsidR="000C551A" w:rsidRPr="00F92924">
        <w:rPr>
          <w:rFonts w:ascii="Times New Roman" w:hAnsi="Times New Roman" w:cs="Times New Roman"/>
          <w:sz w:val="28"/>
          <w:szCs w:val="28"/>
        </w:rPr>
        <w:lastRenderedPageBreak/>
        <w:t>утвержденным графиком заседа</w:t>
      </w:r>
      <w:r w:rsidR="000C551A">
        <w:rPr>
          <w:rFonts w:ascii="Times New Roman" w:hAnsi="Times New Roman" w:cs="Times New Roman"/>
          <w:sz w:val="28"/>
          <w:szCs w:val="28"/>
        </w:rPr>
        <w:t xml:space="preserve">ний призывной комиссии. </w:t>
      </w:r>
      <w:r w:rsidR="000C551A" w:rsidRPr="005F19B0">
        <w:rPr>
          <w:rFonts w:ascii="Times New Roman" w:hAnsi="Times New Roman" w:cs="Times New Roman"/>
          <w:sz w:val="28"/>
          <w:szCs w:val="28"/>
        </w:rPr>
        <w:t xml:space="preserve">В ходе весеннего призыва проведено </w:t>
      </w:r>
      <w:r w:rsidR="00723C7B">
        <w:rPr>
          <w:rFonts w:ascii="Times New Roman" w:hAnsi="Times New Roman" w:cs="Times New Roman"/>
          <w:sz w:val="28"/>
          <w:szCs w:val="28"/>
        </w:rPr>
        <w:t>9</w:t>
      </w:r>
      <w:r w:rsidR="000C551A" w:rsidRPr="005F19B0">
        <w:rPr>
          <w:rFonts w:ascii="Times New Roman" w:hAnsi="Times New Roman" w:cs="Times New Roman"/>
          <w:sz w:val="28"/>
          <w:szCs w:val="28"/>
        </w:rPr>
        <w:t xml:space="preserve"> заседаний призывной комиссии. Норма призыва на военную службу – 22 чел. В ходе осеннего призыва проведено </w:t>
      </w:r>
      <w:r w:rsidR="00723C7B">
        <w:rPr>
          <w:rFonts w:ascii="Times New Roman" w:hAnsi="Times New Roman" w:cs="Times New Roman"/>
          <w:sz w:val="28"/>
          <w:szCs w:val="28"/>
        </w:rPr>
        <w:t>8</w:t>
      </w:r>
      <w:r w:rsidR="000C551A" w:rsidRPr="005F19B0">
        <w:rPr>
          <w:rFonts w:ascii="Times New Roman" w:hAnsi="Times New Roman" w:cs="Times New Roman"/>
          <w:sz w:val="28"/>
          <w:szCs w:val="28"/>
        </w:rPr>
        <w:t xml:space="preserve"> заседаний призывной комиссии, норма призыва – 35 чел. </w:t>
      </w:r>
    </w:p>
    <w:p w:rsidR="0046034B" w:rsidRDefault="000C551A" w:rsidP="004603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9B0">
        <w:rPr>
          <w:rFonts w:ascii="Times New Roman" w:hAnsi="Times New Roman" w:cs="Times New Roman"/>
          <w:sz w:val="28"/>
          <w:szCs w:val="28"/>
        </w:rPr>
        <w:t>Стоит отметить, что за отчетный период призывной комиссией совместно с Даниловским  ОВК и управой района была проведена большая работа в сфере призывной деятельности. Была проведена свер</w:t>
      </w:r>
      <w:r w:rsidR="00CF545A">
        <w:rPr>
          <w:rFonts w:ascii="Times New Roman" w:hAnsi="Times New Roman" w:cs="Times New Roman"/>
          <w:sz w:val="28"/>
          <w:szCs w:val="28"/>
        </w:rPr>
        <w:t>ка списков призывного ресурса. П</w:t>
      </w:r>
      <w:r w:rsidRPr="005F19B0">
        <w:rPr>
          <w:rFonts w:ascii="Times New Roman" w:hAnsi="Times New Roman" w:cs="Times New Roman"/>
          <w:sz w:val="28"/>
          <w:szCs w:val="28"/>
        </w:rPr>
        <w:t xml:space="preserve">роведена совместно с Симоновской межрайонной прокуратурой и ОМВД России по Донскому району работа с лицами, уклоняющимися от призыва в вооруженные силы. </w:t>
      </w:r>
    </w:p>
    <w:p w:rsidR="00F92924" w:rsidRDefault="000C551A" w:rsidP="004603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9B0">
        <w:rPr>
          <w:rFonts w:ascii="Times New Roman" w:hAnsi="Times New Roman" w:cs="Times New Roman"/>
          <w:sz w:val="28"/>
          <w:szCs w:val="28"/>
        </w:rPr>
        <w:t xml:space="preserve">В 2017 году наш район в рамках проведения призывной кампании совместно с образовательными учреждениями принял участие в городском «Дне призывника» на базе в/ч 61899 (пос. </w:t>
      </w:r>
      <w:proofErr w:type="spellStart"/>
      <w:r w:rsidRPr="005F19B0">
        <w:rPr>
          <w:rFonts w:ascii="Times New Roman" w:hAnsi="Times New Roman" w:cs="Times New Roman"/>
          <w:sz w:val="28"/>
          <w:szCs w:val="28"/>
        </w:rPr>
        <w:t>Мосрентген</w:t>
      </w:r>
      <w:proofErr w:type="spellEnd"/>
      <w:r w:rsidRPr="005F19B0">
        <w:rPr>
          <w:rFonts w:ascii="Times New Roman" w:hAnsi="Times New Roman" w:cs="Times New Roman"/>
          <w:sz w:val="28"/>
          <w:szCs w:val="28"/>
        </w:rPr>
        <w:t>), а также окружном «Дне призывника».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14B">
        <w:rPr>
          <w:rFonts w:ascii="Times New Roman" w:hAnsi="Times New Roman" w:cs="Times New Roman"/>
          <w:sz w:val="28"/>
          <w:szCs w:val="28"/>
        </w:rPr>
        <w:t xml:space="preserve"> </w:t>
      </w:r>
      <w:r w:rsidR="00F92924" w:rsidRPr="00F92924">
        <w:rPr>
          <w:rFonts w:ascii="Times New Roman" w:hAnsi="Times New Roman" w:cs="Times New Roman"/>
          <w:sz w:val="28"/>
          <w:szCs w:val="28"/>
        </w:rPr>
        <w:t>Будущие новобранцы посетили музей боевой славы, парк боевых машин, осмотрели выставку боевого оружия, посетили учебные классы, спортивные комплексы и казармы.</w:t>
      </w:r>
    </w:p>
    <w:p w:rsidR="004D5398" w:rsidRDefault="004D5398" w:rsidP="000C55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1425" cy="3788569"/>
            <wp:effectExtent l="19050" t="0" r="0" b="0"/>
            <wp:docPr id="26" name="Рисунок 16" descr="C:\Users\K\Desktop\IMG_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\Desktop\IMG_7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80" cy="378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D5B" w:rsidRDefault="0046034B" w:rsidP="00F929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92924">
        <w:rPr>
          <w:rFonts w:ascii="Times New Roman" w:hAnsi="Times New Roman" w:cs="Times New Roman"/>
          <w:sz w:val="28"/>
          <w:szCs w:val="28"/>
        </w:rPr>
        <w:t xml:space="preserve">Главой муниципального округа </w:t>
      </w:r>
      <w:r w:rsidR="00F92924" w:rsidRPr="00F92924">
        <w:rPr>
          <w:rFonts w:ascii="Times New Roman" w:hAnsi="Times New Roman" w:cs="Times New Roman"/>
          <w:sz w:val="28"/>
          <w:szCs w:val="28"/>
        </w:rPr>
        <w:t>организован прием жителей и консультации по вопросам призыва и прохождения военной службы</w:t>
      </w:r>
      <w:r w:rsidR="00292D5B">
        <w:rPr>
          <w:rFonts w:ascii="Times New Roman" w:hAnsi="Times New Roman" w:cs="Times New Roman"/>
          <w:sz w:val="28"/>
          <w:szCs w:val="28"/>
        </w:rPr>
        <w:t>.</w:t>
      </w:r>
    </w:p>
    <w:p w:rsidR="0046034B" w:rsidRDefault="005163BB" w:rsidP="0046034B">
      <w:pPr>
        <w:jc w:val="both"/>
        <w:rPr>
          <w:rFonts w:ascii="Times New Roman" w:hAnsi="Times New Roman" w:cs="Times New Roman"/>
          <w:sz w:val="28"/>
          <w:szCs w:val="28"/>
        </w:rPr>
      </w:pPr>
      <w:r w:rsidRPr="005163B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Мэр Москвы С.С.</w:t>
      </w:r>
      <w:r w:rsidR="00436F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Собянин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значительно расширил полномочия местных депутатов по управлению ресурсами развития районов. </w:t>
      </w:r>
      <w:r w:rsidR="00F371A3">
        <w:rPr>
          <w:rFonts w:ascii="Times New Roman" w:hAnsi="Times New Roman" w:cs="Times New Roman"/>
          <w:sz w:val="28"/>
          <w:szCs w:val="28"/>
        </w:rPr>
        <w:t xml:space="preserve">Особое внимание </w:t>
      </w:r>
      <w:r w:rsidR="00F371A3">
        <w:rPr>
          <w:rFonts w:ascii="Times New Roman" w:hAnsi="Times New Roman" w:cs="Times New Roman"/>
          <w:sz w:val="28"/>
          <w:szCs w:val="28"/>
        </w:rPr>
        <w:lastRenderedPageBreak/>
        <w:t>обращено на разъяснительную работу по реформированию местного самоуправления в г.</w:t>
      </w:r>
      <w:r w:rsidR="00436F27">
        <w:rPr>
          <w:rFonts w:ascii="Times New Roman" w:hAnsi="Times New Roman" w:cs="Times New Roman"/>
          <w:sz w:val="28"/>
          <w:szCs w:val="28"/>
        </w:rPr>
        <w:t xml:space="preserve"> </w:t>
      </w:r>
      <w:r w:rsidR="00F371A3">
        <w:rPr>
          <w:rFonts w:ascii="Times New Roman" w:hAnsi="Times New Roman" w:cs="Times New Roman"/>
          <w:sz w:val="28"/>
          <w:szCs w:val="28"/>
        </w:rPr>
        <w:t>Москве, реализацию полномочий г.</w:t>
      </w:r>
      <w:r w:rsidR="00436F27">
        <w:rPr>
          <w:rFonts w:ascii="Times New Roman" w:hAnsi="Times New Roman" w:cs="Times New Roman"/>
          <w:sz w:val="28"/>
          <w:szCs w:val="28"/>
        </w:rPr>
        <w:t xml:space="preserve"> </w:t>
      </w:r>
      <w:r w:rsidR="00F371A3">
        <w:rPr>
          <w:rFonts w:ascii="Times New Roman" w:hAnsi="Times New Roman" w:cs="Times New Roman"/>
          <w:sz w:val="28"/>
          <w:szCs w:val="28"/>
        </w:rPr>
        <w:t xml:space="preserve">Москвы местными депутатами, хода работ по капитальному ремонту многоквартирных домов, благоустройству дворовых территорий. </w:t>
      </w:r>
      <w:r>
        <w:rPr>
          <w:rFonts w:ascii="Times New Roman" w:hAnsi="Times New Roman" w:cs="Times New Roman"/>
          <w:sz w:val="28"/>
          <w:szCs w:val="28"/>
        </w:rPr>
        <w:t xml:space="preserve">Закон города  Москвы от 11 июля 2012г. </w:t>
      </w:r>
      <w:r w:rsidR="00436F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№39 «О наделении органов местного самоуправления муниципальных округов в городе Москве отдельными полномочиями города Москвы» закрепил новые полномочия за муниципальными депутатами:</w:t>
      </w:r>
    </w:p>
    <w:p w:rsidR="0046034B" w:rsidRDefault="0046034B" w:rsidP="004603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2D3" w:rsidRPr="0046034B">
        <w:rPr>
          <w:rFonts w:ascii="Times New Roman" w:hAnsi="Times New Roman" w:cs="Times New Roman"/>
          <w:sz w:val="28"/>
          <w:szCs w:val="28"/>
        </w:rPr>
        <w:t xml:space="preserve">- в сфере организации деятельности управы района города Москвы  и </w:t>
      </w:r>
      <w:r>
        <w:rPr>
          <w:rFonts w:ascii="Times New Roman" w:hAnsi="Times New Roman" w:cs="Times New Roman"/>
          <w:sz w:val="28"/>
          <w:szCs w:val="28"/>
        </w:rPr>
        <w:t xml:space="preserve"> городских организаций;</w:t>
      </w:r>
    </w:p>
    <w:p w:rsidR="0046034B" w:rsidRDefault="001C32D3" w:rsidP="0046034B">
      <w:pPr>
        <w:jc w:val="both"/>
        <w:rPr>
          <w:rFonts w:ascii="Times New Roman" w:hAnsi="Times New Roman" w:cs="Times New Roman"/>
          <w:sz w:val="28"/>
          <w:szCs w:val="28"/>
        </w:rPr>
      </w:pPr>
      <w:r w:rsidRPr="0046034B">
        <w:rPr>
          <w:rFonts w:ascii="Times New Roman" w:hAnsi="Times New Roman" w:cs="Times New Roman"/>
          <w:sz w:val="28"/>
          <w:szCs w:val="28"/>
        </w:rPr>
        <w:t>- в сфере благоустройства территории;</w:t>
      </w:r>
    </w:p>
    <w:p w:rsidR="0046034B" w:rsidRDefault="001C32D3" w:rsidP="0046034B">
      <w:pPr>
        <w:jc w:val="both"/>
        <w:rPr>
          <w:rFonts w:ascii="Times New Roman" w:hAnsi="Times New Roman" w:cs="Times New Roman"/>
          <w:sz w:val="28"/>
          <w:szCs w:val="28"/>
        </w:rPr>
      </w:pPr>
      <w:r w:rsidRPr="0046034B">
        <w:rPr>
          <w:rFonts w:ascii="Times New Roman" w:hAnsi="Times New Roman" w:cs="Times New Roman"/>
          <w:sz w:val="28"/>
          <w:szCs w:val="28"/>
        </w:rPr>
        <w:t>- в сфере капитального ремонта и содержания жилищного фонда;</w:t>
      </w:r>
    </w:p>
    <w:p w:rsidR="001C32D3" w:rsidRPr="0046034B" w:rsidRDefault="001C32D3" w:rsidP="0046034B">
      <w:pPr>
        <w:jc w:val="both"/>
        <w:rPr>
          <w:rFonts w:ascii="Times New Roman" w:hAnsi="Times New Roman" w:cs="Times New Roman"/>
          <w:sz w:val="28"/>
          <w:szCs w:val="28"/>
        </w:rPr>
      </w:pPr>
      <w:r w:rsidRPr="0046034B">
        <w:rPr>
          <w:rFonts w:ascii="Times New Roman" w:hAnsi="Times New Roman" w:cs="Times New Roman"/>
          <w:sz w:val="28"/>
          <w:szCs w:val="28"/>
        </w:rPr>
        <w:t>- в сфере размещения объектов капитального строительства;</w:t>
      </w:r>
    </w:p>
    <w:p w:rsidR="001C32D3" w:rsidRDefault="001C32D3" w:rsidP="0046034B">
      <w:pPr>
        <w:pStyle w:val="ConsPlusNormal"/>
        <w:jc w:val="both"/>
      </w:pPr>
      <w:r>
        <w:t xml:space="preserve"> - в сфере размещения некапитальных объектов;</w:t>
      </w:r>
    </w:p>
    <w:p w:rsidR="001C32D3" w:rsidRDefault="0046034B" w:rsidP="0046034B">
      <w:pPr>
        <w:pStyle w:val="ConsPlusNormal"/>
        <w:jc w:val="both"/>
      </w:pPr>
      <w:r>
        <w:t xml:space="preserve"> </w:t>
      </w:r>
      <w:r w:rsidR="003F0D44">
        <w:t xml:space="preserve"> -</w:t>
      </w:r>
      <w:r w:rsidR="001C32D3">
        <w:t>по формированию и утверждению плана дополнительных    мероприятий по социально-экономическому развитию районов;</w:t>
      </w:r>
    </w:p>
    <w:p w:rsidR="001C32D3" w:rsidRDefault="0046034B" w:rsidP="0046034B">
      <w:pPr>
        <w:pStyle w:val="ConsPlusNormal"/>
        <w:jc w:val="both"/>
      </w:pPr>
      <w:r>
        <w:t xml:space="preserve">  </w:t>
      </w:r>
      <w:r w:rsidR="001C32D3">
        <w:t xml:space="preserve"> - в сфере работы с населением по месту жительства;</w:t>
      </w:r>
    </w:p>
    <w:p w:rsidR="001C32D3" w:rsidRDefault="0046034B" w:rsidP="0046034B">
      <w:pPr>
        <w:pStyle w:val="ConsPlusNormal"/>
        <w:jc w:val="both"/>
      </w:pPr>
      <w:r>
        <w:t xml:space="preserve">  </w:t>
      </w:r>
      <w:r w:rsidR="001C32D3">
        <w:t xml:space="preserve"> - по рассмотрению представленных в установленном порядке в уполномоченный орган исполнительной власти города Москвы документов для перевода жилого помещения в нежилое </w:t>
      </w:r>
      <w:r w:rsidR="00CF545A">
        <w:t xml:space="preserve"> </w:t>
      </w:r>
      <w:r w:rsidR="001C32D3">
        <w:t>и согласованию проекта решения уполномоченного органа исполнительной власти города Москвы о переводе жилого помещения в нежилое в многоквартирном жилом доме;</w:t>
      </w:r>
    </w:p>
    <w:p w:rsidR="001C32D3" w:rsidRDefault="001C32D3" w:rsidP="001C32D3">
      <w:pPr>
        <w:pStyle w:val="ConsPlusNormal"/>
        <w:ind w:firstLine="540"/>
        <w:jc w:val="both"/>
      </w:pPr>
      <w:r>
        <w:t xml:space="preserve"> - по согласованию мест размещения ярмарок выходного дня и проведению мониторинга их работы в соответствии с нормативными правовыми актами города Москвы.</w:t>
      </w:r>
    </w:p>
    <w:p w:rsidR="001C32D3" w:rsidRDefault="001C32D3" w:rsidP="001C32D3">
      <w:pPr>
        <w:pStyle w:val="ConsPlusNormal"/>
        <w:ind w:firstLine="540"/>
        <w:jc w:val="both"/>
      </w:pPr>
      <w:r>
        <w:t xml:space="preserve">      Постановлениями  Правительства Москвы определены механизмы осуществления переданных отдельных полномочий г.</w:t>
      </w:r>
      <w:r w:rsidR="00436F27">
        <w:t xml:space="preserve"> </w:t>
      </w:r>
      <w:r>
        <w:t>Москвы, порядок взаимодействия органов исполнительной власти и муниципальных депутатов.</w:t>
      </w:r>
    </w:p>
    <w:p w:rsidR="00010359" w:rsidRDefault="00010359" w:rsidP="001C32D3">
      <w:pPr>
        <w:pStyle w:val="ConsPlusNormal"/>
        <w:ind w:firstLine="540"/>
        <w:jc w:val="both"/>
      </w:pPr>
      <w:r>
        <w:t>В рамках реализации отдельных государств</w:t>
      </w:r>
      <w:r w:rsidR="00292D5B">
        <w:t>енных полномочий г.Москвы в 2017</w:t>
      </w:r>
      <w:r w:rsidR="00436F27">
        <w:t xml:space="preserve"> </w:t>
      </w:r>
      <w:r>
        <w:t xml:space="preserve">г. </w:t>
      </w:r>
      <w:r w:rsidR="005F19B0">
        <w:t xml:space="preserve">депутатами </w:t>
      </w:r>
      <w:r>
        <w:t>з</w:t>
      </w:r>
      <w:r w:rsidR="005F19B0">
        <w:t xml:space="preserve">аслушивалась информация </w:t>
      </w:r>
      <w:r>
        <w:t xml:space="preserve"> главы управы Донского района о </w:t>
      </w:r>
      <w:r w:rsidR="000C44C3">
        <w:t>результатах деятельности управы</w:t>
      </w:r>
      <w:r>
        <w:t>, руководителя ГКУ ИС Донского района о работе учреждения, директора ГБУ ТЦСО «Коломенское», руководителя ГБУ «</w:t>
      </w:r>
      <w:proofErr w:type="spellStart"/>
      <w:r>
        <w:t>Жилищник</w:t>
      </w:r>
      <w:proofErr w:type="spellEnd"/>
      <w:r>
        <w:t xml:space="preserve"> Донского района» и др.</w:t>
      </w:r>
    </w:p>
    <w:p w:rsidR="00010359" w:rsidRDefault="00010359" w:rsidP="001C32D3">
      <w:pPr>
        <w:pStyle w:val="ConsPlusNormal"/>
        <w:ind w:firstLine="540"/>
        <w:jc w:val="both"/>
      </w:pPr>
      <w:r>
        <w:t>В целях исполнения полномочий, установленных постановлением Правительства Москвы №428 «О порядке установки ограждений на придомовых терри</w:t>
      </w:r>
      <w:r w:rsidR="005032F4">
        <w:t>ториях в городе Москве»  Совет депутатов согласовал установку</w:t>
      </w:r>
      <w:r w:rsidR="00A44BA2">
        <w:t xml:space="preserve"> ограждающих устройств по 6</w:t>
      </w:r>
      <w:r w:rsidR="002143E7">
        <w:t xml:space="preserve"> </w:t>
      </w:r>
      <w:r>
        <w:t xml:space="preserve"> адресам.</w:t>
      </w:r>
    </w:p>
    <w:p w:rsidR="00010359" w:rsidRDefault="00010359" w:rsidP="001C32D3">
      <w:pPr>
        <w:pStyle w:val="ConsPlusNormal"/>
        <w:ind w:firstLine="540"/>
        <w:jc w:val="both"/>
      </w:pPr>
      <w:r>
        <w:t xml:space="preserve">Вместе с депутатами принимала активное участие в комиссиях, осуществляющих открытие работ и приемку выполненных работ по </w:t>
      </w:r>
      <w:r>
        <w:lastRenderedPageBreak/>
        <w:t>благоустройству дворовых территорий, в контроле за ходом проведения работ.</w:t>
      </w:r>
    </w:p>
    <w:p w:rsidR="001C32D3" w:rsidRDefault="004E257E" w:rsidP="004E257E">
      <w:pPr>
        <w:pStyle w:val="ConsPlusNormal"/>
        <w:jc w:val="both"/>
      </w:pPr>
      <w:r>
        <w:t xml:space="preserve">      </w:t>
      </w:r>
      <w:r w:rsidR="001C32D3">
        <w:t>Органы местного самоуправления тесно взаимодействуют с о</w:t>
      </w:r>
      <w:r w:rsidR="00436F27">
        <w:t>рганами исполнительной власти: префектурой ЮАО, у</w:t>
      </w:r>
      <w:r w:rsidR="001C32D3">
        <w:t>правой Донского района, профильными Департаментами. Я, как глава муниципального округа</w:t>
      </w:r>
      <w:r w:rsidR="007F0FB7">
        <w:t>,</w:t>
      </w:r>
      <w:r w:rsidR="001C32D3">
        <w:t xml:space="preserve"> принимала участие в работе коллегии префектуры, во встречах населения с префектом ЮАО, главой управы, в работе Координационного Совета </w:t>
      </w:r>
      <w:r>
        <w:t>Южного административного округа г.</w:t>
      </w:r>
      <w:r w:rsidR="00436F27">
        <w:t xml:space="preserve"> </w:t>
      </w:r>
      <w:r>
        <w:t xml:space="preserve">Москвы </w:t>
      </w:r>
      <w:r w:rsidR="001C32D3">
        <w:t>по взаимодействию органов исполнительной власти и органов местного самоуправления.</w:t>
      </w:r>
    </w:p>
    <w:p w:rsidR="001C32D3" w:rsidRDefault="001C32D3" w:rsidP="001C32D3">
      <w:pPr>
        <w:pStyle w:val="ConsPlusNormal"/>
        <w:ind w:firstLine="540"/>
        <w:jc w:val="both"/>
      </w:pPr>
      <w:r>
        <w:t>Организовывала и проводила встречи депутатов Совета депутатов муниципального округа Донской с избирателями, представителями организаций и учреждений района, а также с инициативными группами жителей.</w:t>
      </w:r>
    </w:p>
    <w:p w:rsidR="001C32D3" w:rsidRDefault="001C32D3" w:rsidP="0092216E">
      <w:pPr>
        <w:pStyle w:val="ConsPlusNormal"/>
        <w:ind w:firstLine="540"/>
        <w:jc w:val="both"/>
      </w:pPr>
      <w:r>
        <w:t>Регулярно принимала участие в заседаниях Комиссии по вопросам градостроительства, землепользования и застройки при Правительстве Москвы в ЮАО г.</w:t>
      </w:r>
      <w:r w:rsidR="00436F27">
        <w:t xml:space="preserve"> </w:t>
      </w:r>
      <w:r>
        <w:t xml:space="preserve">Москвы, в Антитеррористической комиссии Донского района, в Комиссии по оказанию адресной социальной помощи жителям Донского района, в </w:t>
      </w:r>
      <w:r w:rsidR="002B661D">
        <w:t>Координационном Совете</w:t>
      </w:r>
      <w:r>
        <w:t xml:space="preserve"> по взаимодействию органов исполнительной власти и </w:t>
      </w:r>
      <w:r w:rsidR="002B661D">
        <w:t>органов местного самоуправления на территории Донского района и других рабочих группах.</w:t>
      </w:r>
    </w:p>
    <w:p w:rsidR="00A8521A" w:rsidRDefault="00436F27" w:rsidP="0092216E">
      <w:pPr>
        <w:pStyle w:val="ae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564971">
        <w:rPr>
          <w:sz w:val="28"/>
          <w:szCs w:val="28"/>
        </w:rPr>
        <w:t>Являюсь ч</w:t>
      </w:r>
      <w:r w:rsidR="00564971" w:rsidRPr="00564971">
        <w:rPr>
          <w:color w:val="000000"/>
          <w:sz w:val="28"/>
          <w:szCs w:val="28"/>
        </w:rPr>
        <w:t>лен</w:t>
      </w:r>
      <w:r w:rsidR="00564971">
        <w:rPr>
          <w:color w:val="000000"/>
          <w:sz w:val="28"/>
          <w:szCs w:val="28"/>
        </w:rPr>
        <w:t>ом</w:t>
      </w:r>
      <w:r w:rsidR="00564971" w:rsidRPr="00564971">
        <w:rPr>
          <w:color w:val="000000"/>
          <w:sz w:val="28"/>
          <w:szCs w:val="28"/>
        </w:rPr>
        <w:t xml:space="preserve"> </w:t>
      </w:r>
      <w:r w:rsidR="005F19B0">
        <w:rPr>
          <w:color w:val="000000"/>
          <w:sz w:val="28"/>
          <w:szCs w:val="28"/>
        </w:rPr>
        <w:t>Президиума</w:t>
      </w:r>
      <w:r w:rsidR="00564971" w:rsidRPr="00564971">
        <w:rPr>
          <w:color w:val="000000"/>
          <w:sz w:val="28"/>
          <w:szCs w:val="28"/>
        </w:rPr>
        <w:t xml:space="preserve"> Совета муниципаль</w:t>
      </w:r>
      <w:r w:rsidR="00564971">
        <w:rPr>
          <w:color w:val="000000"/>
          <w:sz w:val="28"/>
          <w:szCs w:val="28"/>
        </w:rPr>
        <w:t>ных образований г.</w:t>
      </w:r>
      <w:r>
        <w:rPr>
          <w:color w:val="000000"/>
          <w:sz w:val="28"/>
          <w:szCs w:val="28"/>
        </w:rPr>
        <w:t xml:space="preserve"> </w:t>
      </w:r>
      <w:r w:rsidR="00564971">
        <w:rPr>
          <w:color w:val="000000"/>
          <w:sz w:val="28"/>
          <w:szCs w:val="28"/>
        </w:rPr>
        <w:t>Москвы. Вхожу</w:t>
      </w:r>
      <w:r w:rsidR="00564971" w:rsidRPr="00564971">
        <w:rPr>
          <w:color w:val="000000"/>
          <w:sz w:val="28"/>
          <w:szCs w:val="28"/>
        </w:rPr>
        <w:t xml:space="preserve"> в состав  рабочей группы Совета муниципальных образований г.</w:t>
      </w:r>
      <w:r>
        <w:rPr>
          <w:color w:val="000000"/>
          <w:sz w:val="28"/>
          <w:szCs w:val="28"/>
        </w:rPr>
        <w:t xml:space="preserve"> </w:t>
      </w:r>
      <w:r w:rsidR="00564971" w:rsidRPr="00564971">
        <w:rPr>
          <w:color w:val="000000"/>
          <w:sz w:val="28"/>
          <w:szCs w:val="28"/>
        </w:rPr>
        <w:t>Москвы по вопросам реформирования  системы местного самоуправления в г.</w:t>
      </w:r>
      <w:r>
        <w:rPr>
          <w:color w:val="000000"/>
          <w:sz w:val="28"/>
          <w:szCs w:val="28"/>
        </w:rPr>
        <w:t xml:space="preserve"> </w:t>
      </w:r>
      <w:r w:rsidR="00564971" w:rsidRPr="00564971">
        <w:rPr>
          <w:color w:val="000000"/>
          <w:sz w:val="28"/>
          <w:szCs w:val="28"/>
        </w:rPr>
        <w:t>Москве.</w:t>
      </w:r>
      <w:r w:rsidR="00A8521A">
        <w:rPr>
          <w:color w:val="000000"/>
          <w:sz w:val="28"/>
          <w:szCs w:val="28"/>
        </w:rPr>
        <w:t xml:space="preserve"> </w:t>
      </w:r>
      <w:r w:rsidR="00193FAB">
        <w:rPr>
          <w:color w:val="000000"/>
          <w:sz w:val="28"/>
          <w:szCs w:val="28"/>
        </w:rPr>
        <w:t xml:space="preserve"> Принимала участие в  общероссийском конгрессе муниципальных образований.</w:t>
      </w:r>
    </w:p>
    <w:p w:rsidR="00C608E1" w:rsidRDefault="00C608E1" w:rsidP="00F92924">
      <w:pPr>
        <w:jc w:val="both"/>
        <w:rPr>
          <w:rFonts w:ascii="Times New Roman" w:hAnsi="Times New Roman" w:cs="Times New Roman"/>
          <w:sz w:val="28"/>
          <w:szCs w:val="28"/>
        </w:rPr>
      </w:pPr>
      <w:r w:rsidRPr="00824E8F">
        <w:rPr>
          <w:rFonts w:ascii="Times New Roman" w:hAnsi="Times New Roman" w:cs="Times New Roman"/>
          <w:sz w:val="28"/>
          <w:szCs w:val="28"/>
        </w:rPr>
        <w:t>8 апреля 2017г. в библиотеке №161 по Загородному шоссе, дом 9, корпус 1 прошла образовате</w:t>
      </w:r>
      <w:r w:rsidR="000C44C3">
        <w:rPr>
          <w:rFonts w:ascii="Times New Roman" w:hAnsi="Times New Roman" w:cs="Times New Roman"/>
          <w:sz w:val="28"/>
          <w:szCs w:val="28"/>
        </w:rPr>
        <w:t>льная акция –</w:t>
      </w:r>
      <w:r w:rsidR="00824E8F" w:rsidRPr="00824E8F">
        <w:rPr>
          <w:rFonts w:ascii="Times New Roman" w:hAnsi="Times New Roman" w:cs="Times New Roman"/>
          <w:sz w:val="28"/>
          <w:szCs w:val="28"/>
        </w:rPr>
        <w:t xml:space="preserve"> тотальный диктант, в которой я выступила в качестве диктатора. </w:t>
      </w:r>
      <w:r w:rsidRPr="00824E8F">
        <w:rPr>
          <w:rFonts w:ascii="Times New Roman" w:hAnsi="Times New Roman" w:cs="Times New Roman"/>
          <w:sz w:val="28"/>
          <w:szCs w:val="28"/>
        </w:rPr>
        <w:t xml:space="preserve"> Цель этой акции</w:t>
      </w:r>
      <w:r w:rsidR="000C44C3">
        <w:rPr>
          <w:rFonts w:ascii="Times New Roman" w:hAnsi="Times New Roman" w:cs="Times New Roman"/>
          <w:sz w:val="28"/>
          <w:szCs w:val="28"/>
        </w:rPr>
        <w:t xml:space="preserve"> –</w:t>
      </w:r>
      <w:r w:rsidRPr="00824E8F">
        <w:rPr>
          <w:rFonts w:ascii="Times New Roman" w:hAnsi="Times New Roman" w:cs="Times New Roman"/>
          <w:sz w:val="28"/>
          <w:szCs w:val="28"/>
        </w:rPr>
        <w:t xml:space="preserve"> показать, что быть </w:t>
      </w:r>
      <w:r w:rsidR="00230593">
        <w:rPr>
          <w:rFonts w:ascii="Times New Roman" w:hAnsi="Times New Roman" w:cs="Times New Roman"/>
          <w:sz w:val="28"/>
          <w:szCs w:val="28"/>
        </w:rPr>
        <w:t>грамотным и знать русский язык –</w:t>
      </w:r>
      <w:r w:rsidRPr="00824E8F">
        <w:rPr>
          <w:rFonts w:ascii="Times New Roman" w:hAnsi="Times New Roman" w:cs="Times New Roman"/>
          <w:sz w:val="28"/>
          <w:szCs w:val="28"/>
        </w:rPr>
        <w:t xml:space="preserve"> важно для каждого человека.</w:t>
      </w:r>
    </w:p>
    <w:p w:rsidR="00824E8F" w:rsidRPr="00824E8F" w:rsidRDefault="003A67FF" w:rsidP="006B3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4095" cy="3166110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16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149" w:rsidRDefault="00074149" w:rsidP="00F929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149" w:rsidRPr="00C837CD" w:rsidRDefault="00824E8F" w:rsidP="00F929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Принимала участие в проведении публичных</w:t>
      </w:r>
      <w:r w:rsidR="00C837CD" w:rsidRPr="00C837CD">
        <w:rPr>
          <w:rFonts w:ascii="Times New Roman" w:hAnsi="Times New Roman" w:cs="Times New Roman"/>
          <w:sz w:val="28"/>
          <w:szCs w:val="28"/>
        </w:rPr>
        <w:t xml:space="preserve"> слушания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837CD" w:rsidRPr="00C837CD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проектам межевания территорий кварталов</w:t>
      </w:r>
      <w:r w:rsidR="00C837CD" w:rsidRPr="00C837CD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7C347B" w:rsidRDefault="003A67FF" w:rsidP="006B38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2525" cy="3638550"/>
            <wp:effectExtent l="19050" t="0" r="9525" b="0"/>
            <wp:docPr id="16" name="Рисунок 16" descr="IMG_1940_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940__smal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47B" w:rsidRPr="007C347B" w:rsidRDefault="00824E8F" w:rsidP="00F929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Принимала участие в публичных обсуждениях по проекту благоустройства и озеленения Детских  парков по адресам: Загородное шоссе, дом 2А и Варшавское шо</w:t>
      </w:r>
      <w:r w:rsidR="007C347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се, дом 13.</w:t>
      </w:r>
    </w:p>
    <w:p w:rsidR="00675D6F" w:rsidRDefault="007C347B" w:rsidP="00F929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675D6F" w:rsidRPr="007C347B">
        <w:rPr>
          <w:rFonts w:ascii="Times New Roman" w:hAnsi="Times New Roman" w:cs="Times New Roman"/>
          <w:sz w:val="28"/>
          <w:szCs w:val="28"/>
        </w:rPr>
        <w:t xml:space="preserve">месте с главой управы Донского района </w:t>
      </w:r>
      <w:r w:rsidR="00847CB0">
        <w:rPr>
          <w:rFonts w:ascii="Times New Roman" w:hAnsi="Times New Roman" w:cs="Times New Roman"/>
          <w:sz w:val="28"/>
          <w:szCs w:val="28"/>
        </w:rPr>
        <w:t xml:space="preserve">Д.Н.Соколовым поздравляли </w:t>
      </w:r>
      <w:r w:rsidR="00675D6F" w:rsidRPr="007C347B">
        <w:rPr>
          <w:rFonts w:ascii="Times New Roman" w:hAnsi="Times New Roman" w:cs="Times New Roman"/>
          <w:sz w:val="28"/>
          <w:szCs w:val="28"/>
        </w:rPr>
        <w:t>участников Битвы за Москву. Вручили им поздравительные адреса, цветы и подарки.</w:t>
      </w:r>
    </w:p>
    <w:p w:rsidR="007C347B" w:rsidRPr="007C347B" w:rsidRDefault="003A67FF" w:rsidP="006B3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3755" cy="3118485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311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D6F" w:rsidRDefault="002875D4" w:rsidP="00F92924">
      <w:pPr>
        <w:jc w:val="both"/>
        <w:rPr>
          <w:rFonts w:ascii="Times New Roman" w:hAnsi="Times New Roman" w:cs="Times New Roman"/>
          <w:sz w:val="28"/>
          <w:szCs w:val="28"/>
        </w:rPr>
      </w:pPr>
      <w:r w:rsidRPr="007C347B">
        <w:rPr>
          <w:rFonts w:ascii="Times New Roman" w:hAnsi="Times New Roman" w:cs="Times New Roman"/>
          <w:sz w:val="28"/>
          <w:szCs w:val="28"/>
        </w:rPr>
        <w:t xml:space="preserve">В ЦСО </w:t>
      </w:r>
      <w:r w:rsidR="00230593">
        <w:rPr>
          <w:rFonts w:ascii="Times New Roman" w:hAnsi="Times New Roman" w:cs="Times New Roman"/>
          <w:sz w:val="28"/>
          <w:szCs w:val="28"/>
        </w:rPr>
        <w:t>"</w:t>
      </w:r>
      <w:r w:rsidRPr="007C347B">
        <w:rPr>
          <w:rFonts w:ascii="Times New Roman" w:hAnsi="Times New Roman" w:cs="Times New Roman"/>
          <w:sz w:val="28"/>
          <w:szCs w:val="28"/>
        </w:rPr>
        <w:t>Донской</w:t>
      </w:r>
      <w:r w:rsidR="00230593">
        <w:rPr>
          <w:rFonts w:ascii="Times New Roman" w:hAnsi="Times New Roman" w:cs="Times New Roman"/>
          <w:sz w:val="28"/>
          <w:szCs w:val="28"/>
        </w:rPr>
        <w:t>"</w:t>
      </w:r>
      <w:r w:rsidRPr="007C347B">
        <w:rPr>
          <w:rFonts w:ascii="Times New Roman" w:hAnsi="Times New Roman" w:cs="Times New Roman"/>
          <w:sz w:val="28"/>
          <w:szCs w:val="28"/>
        </w:rPr>
        <w:t xml:space="preserve"> приняла участие в фестивале художественного творчества ветеранов, учащихся образовательных учреждений и других молодежных творческих объединений </w:t>
      </w:r>
      <w:r w:rsidR="00210DB2">
        <w:rPr>
          <w:rFonts w:ascii="Times New Roman" w:hAnsi="Times New Roman" w:cs="Times New Roman"/>
          <w:sz w:val="28"/>
          <w:szCs w:val="28"/>
        </w:rPr>
        <w:t xml:space="preserve"> </w:t>
      </w:r>
      <w:r w:rsidRPr="007C347B">
        <w:rPr>
          <w:rFonts w:ascii="Times New Roman" w:hAnsi="Times New Roman" w:cs="Times New Roman"/>
          <w:sz w:val="28"/>
          <w:szCs w:val="28"/>
        </w:rPr>
        <w:t>г. Москвы под девизом "Этот день мы приближал</w:t>
      </w:r>
      <w:r w:rsidR="007C347B">
        <w:rPr>
          <w:rFonts w:ascii="Times New Roman" w:hAnsi="Times New Roman" w:cs="Times New Roman"/>
          <w:sz w:val="28"/>
          <w:szCs w:val="28"/>
        </w:rPr>
        <w:t>и, как могли..."</w:t>
      </w:r>
      <w:r w:rsidR="00230593">
        <w:rPr>
          <w:rFonts w:ascii="Times New Roman" w:hAnsi="Times New Roman" w:cs="Times New Roman"/>
          <w:sz w:val="28"/>
          <w:szCs w:val="28"/>
        </w:rPr>
        <w:t>, посвященном</w:t>
      </w:r>
      <w:r w:rsidRPr="007C347B">
        <w:rPr>
          <w:rFonts w:ascii="Times New Roman" w:hAnsi="Times New Roman" w:cs="Times New Roman"/>
          <w:sz w:val="28"/>
          <w:szCs w:val="28"/>
        </w:rPr>
        <w:t xml:space="preserve"> 75-летию Сталинградской и Курской битв. Поздрави</w:t>
      </w:r>
      <w:r w:rsidR="007C347B">
        <w:rPr>
          <w:rFonts w:ascii="Times New Roman" w:hAnsi="Times New Roman" w:cs="Times New Roman"/>
          <w:sz w:val="28"/>
          <w:szCs w:val="28"/>
        </w:rPr>
        <w:t xml:space="preserve">ла участников и вручила грамоты </w:t>
      </w:r>
      <w:r w:rsidR="00210DB2">
        <w:rPr>
          <w:rFonts w:ascii="Times New Roman" w:hAnsi="Times New Roman" w:cs="Times New Roman"/>
          <w:sz w:val="28"/>
          <w:szCs w:val="28"/>
        </w:rPr>
        <w:t>членам Совета</w:t>
      </w:r>
      <w:r w:rsidR="007C347B">
        <w:rPr>
          <w:rFonts w:ascii="Times New Roman" w:hAnsi="Times New Roman" w:cs="Times New Roman"/>
          <w:sz w:val="28"/>
          <w:szCs w:val="28"/>
        </w:rPr>
        <w:t xml:space="preserve"> ветеранов за активную военно-патриотическую работу среди молодежи нашего района.</w:t>
      </w:r>
    </w:p>
    <w:p w:rsidR="008D427E" w:rsidRDefault="003A67FF" w:rsidP="006B3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4005" cy="2693035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69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3FE" w:rsidRDefault="00230593" w:rsidP="00B203FE">
      <w:pPr>
        <w:shd w:val="clear" w:color="auto" w:fill="FFFFFF"/>
        <w:spacing w:after="0" w:line="270" w:lineRule="atLeast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Своей главной задачей считаю </w:t>
      </w:r>
      <w:r w:rsidR="00B203FE" w:rsidRPr="005961A8">
        <w:rPr>
          <w:rFonts w:ascii="Times New Roman" w:hAnsi="Times New Roman"/>
          <w:sz w:val="28"/>
          <w:szCs w:val="28"/>
          <w:lang w:eastAsia="ru-RU"/>
        </w:rPr>
        <w:t xml:space="preserve">координацию </w:t>
      </w:r>
      <w:r w:rsidR="00B203FE">
        <w:rPr>
          <w:rFonts w:ascii="Times New Roman" w:hAnsi="Times New Roman"/>
          <w:sz w:val="28"/>
          <w:szCs w:val="28"/>
          <w:lang w:eastAsia="ru-RU"/>
        </w:rPr>
        <w:t xml:space="preserve">совместной </w:t>
      </w:r>
      <w:r w:rsidR="00B203FE" w:rsidRPr="005961A8">
        <w:rPr>
          <w:rFonts w:ascii="Times New Roman" w:hAnsi="Times New Roman"/>
          <w:sz w:val="28"/>
          <w:szCs w:val="28"/>
          <w:lang w:eastAsia="ru-RU"/>
        </w:rPr>
        <w:t xml:space="preserve">деятельности </w:t>
      </w:r>
      <w:r w:rsidR="00B203FE">
        <w:rPr>
          <w:rFonts w:ascii="Times New Roman" w:hAnsi="Times New Roman"/>
          <w:sz w:val="28"/>
          <w:szCs w:val="28"/>
          <w:lang w:eastAsia="ru-RU"/>
        </w:rPr>
        <w:t xml:space="preserve">всех муниципальных </w:t>
      </w:r>
      <w:r>
        <w:rPr>
          <w:rFonts w:ascii="Times New Roman" w:hAnsi="Times New Roman"/>
          <w:sz w:val="28"/>
          <w:szCs w:val="28"/>
          <w:lang w:eastAsia="ru-RU"/>
        </w:rPr>
        <w:t xml:space="preserve">депутатов, </w:t>
      </w:r>
      <w:r w:rsidR="00B203FE" w:rsidRPr="005961A8">
        <w:rPr>
          <w:rFonts w:ascii="Times New Roman" w:hAnsi="Times New Roman"/>
          <w:sz w:val="28"/>
          <w:szCs w:val="28"/>
          <w:lang w:eastAsia="ru-RU"/>
        </w:rPr>
        <w:t xml:space="preserve"> повышение эффективности их работы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Н</w:t>
      </w:r>
      <w:r w:rsidR="00B203FE">
        <w:rPr>
          <w:rFonts w:ascii="Times New Roman" w:hAnsi="Times New Roman"/>
          <w:sz w:val="28"/>
          <w:szCs w:val="28"/>
          <w:lang w:eastAsia="ru-RU"/>
        </w:rPr>
        <w:t xml:space="preserve">адеюсь, что результаты нашей совместной работы соответствуют ожиданиям  жителей муниципального округа. </w:t>
      </w:r>
    </w:p>
    <w:p w:rsidR="00B203FE" w:rsidRDefault="008D427E" w:rsidP="008D427E">
      <w:pPr>
        <w:jc w:val="both"/>
        <w:rPr>
          <w:rFonts w:ascii="Times New Roman" w:hAnsi="Times New Roman" w:cs="Times New Roman"/>
          <w:sz w:val="28"/>
          <w:szCs w:val="28"/>
        </w:rPr>
      </w:pPr>
      <w:r w:rsidRPr="008D427E">
        <w:rPr>
          <w:rFonts w:ascii="Times New Roman" w:hAnsi="Times New Roman" w:cs="Times New Roman"/>
          <w:sz w:val="28"/>
          <w:szCs w:val="28"/>
        </w:rPr>
        <w:t>Основными приоритетными направлениями своей деятельности  на 2018 год считаю:</w:t>
      </w:r>
    </w:p>
    <w:p w:rsidR="008D427E" w:rsidRPr="008D427E" w:rsidRDefault="008D427E" w:rsidP="008D427E">
      <w:pPr>
        <w:jc w:val="both"/>
        <w:rPr>
          <w:rFonts w:ascii="Times New Roman" w:hAnsi="Times New Roman" w:cs="Times New Roman"/>
          <w:sz w:val="28"/>
          <w:szCs w:val="28"/>
        </w:rPr>
      </w:pPr>
      <w:r w:rsidRPr="008D427E">
        <w:rPr>
          <w:rFonts w:ascii="Times New Roman" w:hAnsi="Times New Roman" w:cs="Times New Roman"/>
          <w:sz w:val="28"/>
          <w:szCs w:val="28"/>
        </w:rPr>
        <w:t>1)</w:t>
      </w:r>
      <w:r w:rsidRPr="008D427E">
        <w:rPr>
          <w:rFonts w:ascii="Times New Roman" w:hAnsi="Times New Roman" w:cs="Times New Roman"/>
          <w:sz w:val="28"/>
          <w:szCs w:val="28"/>
        </w:rPr>
        <w:tab/>
        <w:t>повышение эффективности деятельности органов местного самоуправления по решению вопросов местного значения и реализации отдельных полномочий г. Москвы,  учитывая  мнение населения  Донского района;</w:t>
      </w:r>
    </w:p>
    <w:p w:rsidR="008D427E" w:rsidRPr="008D427E" w:rsidRDefault="008D427E" w:rsidP="008D427E">
      <w:pPr>
        <w:jc w:val="both"/>
        <w:rPr>
          <w:rFonts w:ascii="Times New Roman" w:hAnsi="Times New Roman" w:cs="Times New Roman"/>
          <w:sz w:val="28"/>
          <w:szCs w:val="28"/>
        </w:rPr>
      </w:pPr>
      <w:r w:rsidRPr="008D427E">
        <w:rPr>
          <w:rFonts w:ascii="Times New Roman" w:hAnsi="Times New Roman" w:cs="Times New Roman"/>
          <w:sz w:val="28"/>
          <w:szCs w:val="28"/>
        </w:rPr>
        <w:t>2)</w:t>
      </w:r>
      <w:r w:rsidRPr="008D427E">
        <w:rPr>
          <w:rFonts w:ascii="Times New Roman" w:hAnsi="Times New Roman" w:cs="Times New Roman"/>
          <w:sz w:val="28"/>
          <w:szCs w:val="28"/>
        </w:rPr>
        <w:tab/>
        <w:t>повышение эффективности взаимодействия органов местного самоуправления и органов исполнительно</w:t>
      </w:r>
      <w:r w:rsidR="00230593">
        <w:rPr>
          <w:rFonts w:ascii="Times New Roman" w:hAnsi="Times New Roman" w:cs="Times New Roman"/>
          <w:sz w:val="28"/>
          <w:szCs w:val="28"/>
        </w:rPr>
        <w:t>й власти города Москвы, усиление</w:t>
      </w:r>
      <w:r w:rsidRPr="008D427E">
        <w:rPr>
          <w:rFonts w:ascii="Times New Roman" w:hAnsi="Times New Roman" w:cs="Times New Roman"/>
          <w:sz w:val="28"/>
          <w:szCs w:val="28"/>
        </w:rPr>
        <w:t xml:space="preserve"> роли органов местного самоуправления в социально-экономическом развитии территории муниципального округа.</w:t>
      </w:r>
    </w:p>
    <w:p w:rsidR="000769BF" w:rsidRDefault="008D427E" w:rsidP="008D427E">
      <w:pPr>
        <w:jc w:val="both"/>
        <w:rPr>
          <w:rFonts w:ascii="Times New Roman" w:hAnsi="Times New Roman" w:cs="Times New Roman"/>
          <w:sz w:val="28"/>
          <w:szCs w:val="28"/>
        </w:rPr>
      </w:pPr>
      <w:r w:rsidRPr="008D427E">
        <w:rPr>
          <w:rFonts w:ascii="Times New Roman" w:hAnsi="Times New Roman" w:cs="Times New Roman"/>
          <w:sz w:val="28"/>
          <w:szCs w:val="28"/>
        </w:rPr>
        <w:t>3)</w:t>
      </w:r>
      <w:r w:rsidRPr="008D427E">
        <w:rPr>
          <w:rFonts w:ascii="Times New Roman" w:hAnsi="Times New Roman" w:cs="Times New Roman"/>
          <w:sz w:val="28"/>
          <w:szCs w:val="28"/>
        </w:rPr>
        <w:tab/>
        <w:t>повышение ответственности депутатов в рамках реализации отдельных полномочий г.Москвы;</w:t>
      </w:r>
    </w:p>
    <w:p w:rsidR="008D427E" w:rsidRPr="008D427E" w:rsidRDefault="008D427E" w:rsidP="008D427E">
      <w:pPr>
        <w:jc w:val="both"/>
        <w:rPr>
          <w:rFonts w:ascii="Times New Roman" w:hAnsi="Times New Roman" w:cs="Times New Roman"/>
          <w:sz w:val="28"/>
          <w:szCs w:val="28"/>
        </w:rPr>
      </w:pPr>
      <w:r w:rsidRPr="008D427E">
        <w:rPr>
          <w:rFonts w:ascii="Times New Roman" w:hAnsi="Times New Roman" w:cs="Times New Roman"/>
          <w:sz w:val="28"/>
          <w:szCs w:val="28"/>
        </w:rPr>
        <w:t>4)</w:t>
      </w:r>
      <w:r w:rsidRPr="008D427E">
        <w:rPr>
          <w:rFonts w:ascii="Times New Roman" w:hAnsi="Times New Roman" w:cs="Times New Roman"/>
          <w:sz w:val="28"/>
          <w:szCs w:val="28"/>
        </w:rPr>
        <w:tab/>
        <w:t>совершенствование информирования населения о деятельности органов местного самоуправления посредством сети Интернет и сайта муниципального округа;</w:t>
      </w:r>
    </w:p>
    <w:p w:rsidR="008D427E" w:rsidRPr="008D427E" w:rsidRDefault="008D427E" w:rsidP="008D427E">
      <w:pPr>
        <w:jc w:val="both"/>
        <w:rPr>
          <w:rFonts w:ascii="Times New Roman" w:hAnsi="Times New Roman" w:cs="Times New Roman"/>
          <w:sz w:val="28"/>
          <w:szCs w:val="28"/>
        </w:rPr>
      </w:pPr>
      <w:r w:rsidRPr="008D427E">
        <w:rPr>
          <w:rFonts w:ascii="Times New Roman" w:hAnsi="Times New Roman" w:cs="Times New Roman"/>
          <w:sz w:val="28"/>
          <w:szCs w:val="28"/>
        </w:rPr>
        <w:t>5)</w:t>
      </w:r>
      <w:r w:rsidRPr="008D427E">
        <w:rPr>
          <w:rFonts w:ascii="Times New Roman" w:hAnsi="Times New Roman" w:cs="Times New Roman"/>
          <w:sz w:val="28"/>
          <w:szCs w:val="28"/>
        </w:rPr>
        <w:tab/>
        <w:t>совершенствование взаимодействия органов местного самоуправления с молодежью, создание резерва  молодежной палаты при Совете депутатов;</w:t>
      </w:r>
    </w:p>
    <w:p w:rsidR="008D427E" w:rsidRPr="008D427E" w:rsidRDefault="008D427E" w:rsidP="008D427E">
      <w:pPr>
        <w:jc w:val="both"/>
        <w:rPr>
          <w:rFonts w:ascii="Times New Roman" w:hAnsi="Times New Roman" w:cs="Times New Roman"/>
          <w:sz w:val="28"/>
          <w:szCs w:val="28"/>
        </w:rPr>
      </w:pPr>
      <w:r w:rsidRPr="008D427E">
        <w:rPr>
          <w:rFonts w:ascii="Times New Roman" w:hAnsi="Times New Roman" w:cs="Times New Roman"/>
          <w:sz w:val="28"/>
          <w:szCs w:val="28"/>
        </w:rPr>
        <w:t>6)</w:t>
      </w:r>
      <w:r w:rsidRPr="008D427E">
        <w:rPr>
          <w:rFonts w:ascii="Times New Roman" w:hAnsi="Times New Roman" w:cs="Times New Roman"/>
          <w:sz w:val="28"/>
          <w:szCs w:val="28"/>
        </w:rPr>
        <w:tab/>
        <w:t>повышение качества работы с населением при реализации отдельных             полномочий г.Москвы путем укрепления доверия граждан к деятельности органов местного самоуправления муниципального округа.</w:t>
      </w:r>
    </w:p>
    <w:p w:rsidR="008D427E" w:rsidRPr="008D427E" w:rsidRDefault="008D427E" w:rsidP="008D42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27E" w:rsidRDefault="00230593" w:rsidP="008D42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="008D427E" w:rsidRPr="008D427E">
        <w:rPr>
          <w:rFonts w:ascii="Times New Roman" w:hAnsi="Times New Roman" w:cs="Times New Roman"/>
          <w:sz w:val="28"/>
          <w:szCs w:val="28"/>
        </w:rPr>
        <w:t xml:space="preserve"> отчете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D427E" w:rsidRPr="008D427E">
        <w:rPr>
          <w:rFonts w:ascii="Times New Roman" w:hAnsi="Times New Roman" w:cs="Times New Roman"/>
          <w:sz w:val="28"/>
          <w:szCs w:val="28"/>
        </w:rPr>
        <w:t>хочу от</w:t>
      </w:r>
      <w:r>
        <w:rPr>
          <w:rFonts w:ascii="Times New Roman" w:hAnsi="Times New Roman" w:cs="Times New Roman"/>
          <w:sz w:val="28"/>
          <w:szCs w:val="28"/>
        </w:rPr>
        <w:t>метить основные награды, которыми я была  удостоена</w:t>
      </w:r>
      <w:r w:rsidR="008D427E" w:rsidRPr="008D427E">
        <w:rPr>
          <w:rFonts w:ascii="Times New Roman" w:hAnsi="Times New Roman" w:cs="Times New Roman"/>
          <w:sz w:val="28"/>
          <w:szCs w:val="28"/>
        </w:rPr>
        <w:t>, т.к. они я</w:t>
      </w:r>
      <w:r w:rsidR="008D427E">
        <w:rPr>
          <w:rFonts w:ascii="Times New Roman" w:hAnsi="Times New Roman" w:cs="Times New Roman"/>
          <w:sz w:val="28"/>
          <w:szCs w:val="28"/>
        </w:rPr>
        <w:t>вляются отражением не только моих</w:t>
      </w:r>
      <w:r w:rsidR="008D427E" w:rsidRPr="008D427E">
        <w:rPr>
          <w:rFonts w:ascii="Times New Roman" w:hAnsi="Times New Roman" w:cs="Times New Roman"/>
          <w:sz w:val="28"/>
          <w:szCs w:val="28"/>
        </w:rPr>
        <w:t xml:space="preserve"> личных заслуг, но и работы всего Совета депутатов и аппарата Совета депутатов. За эффективную реализацию отдельных переданных государственных полномочий г.Москвы Департамент территориальных органов исполнительной власти города Москвы вручил мне благодарственное письмо. Также я получила грамоту от главы управы Донского района за успехи в профессиональной деятельности, организацию общественно-значимых мероприятий в Донском районе.</w:t>
      </w:r>
    </w:p>
    <w:p w:rsidR="009940A0" w:rsidRDefault="009940A0" w:rsidP="008D427E">
      <w:pPr>
        <w:jc w:val="both"/>
        <w:rPr>
          <w:rFonts w:ascii="Times New Roman" w:hAnsi="Times New Roman" w:cs="Times New Roman"/>
          <w:sz w:val="28"/>
          <w:szCs w:val="28"/>
        </w:rPr>
      </w:pPr>
      <w:r w:rsidRPr="009940A0">
        <w:rPr>
          <w:rFonts w:ascii="Times New Roman" w:hAnsi="Times New Roman" w:cs="Times New Roman"/>
          <w:sz w:val="28"/>
          <w:szCs w:val="28"/>
        </w:rP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22" o:title=""/>
          </v:shape>
          <o:OLEObject Type="Embed" ProgID="AcroExch.Document.DC" ShapeID="_x0000_i1025" DrawAspect="Content" ObjectID="_1578218984" r:id="rId23"/>
        </w:object>
      </w:r>
    </w:p>
    <w:p w:rsidR="0018465B" w:rsidRDefault="0018465B" w:rsidP="008D42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65B" w:rsidRDefault="0018465B" w:rsidP="008D427E">
      <w:pPr>
        <w:jc w:val="both"/>
        <w:rPr>
          <w:rFonts w:ascii="Times New Roman" w:hAnsi="Times New Roman" w:cs="Times New Roman"/>
          <w:sz w:val="28"/>
          <w:szCs w:val="28"/>
        </w:rPr>
      </w:pPr>
      <w:r w:rsidRPr="0018465B">
        <w:rPr>
          <w:rFonts w:ascii="Times New Roman" w:hAnsi="Times New Roman" w:cs="Times New Roman"/>
          <w:sz w:val="28"/>
          <w:szCs w:val="28"/>
        </w:rPr>
        <w:object w:dxaOrig="9180" w:dyaOrig="12645">
          <v:shape id="_x0000_i1026" type="#_x0000_t75" style="width:459pt;height:632.25pt" o:ole="">
            <v:imagedata r:id="rId24" o:title=""/>
          </v:shape>
          <o:OLEObject Type="Embed" ProgID="AcroExch.Document.DC" ShapeID="_x0000_i1026" DrawAspect="Content" ObjectID="_1578218985" r:id="rId25"/>
        </w:object>
      </w:r>
    </w:p>
    <w:p w:rsidR="00B203FE" w:rsidRPr="007C347B" w:rsidRDefault="00B203FE" w:rsidP="008D42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75D4" w:rsidRDefault="002875D4" w:rsidP="00F929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A86" w:rsidRDefault="00245A86" w:rsidP="00F929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A76" w:rsidRDefault="00432861" w:rsidP="004328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 ДЕЯТЕЛЬНОСТИ АППАРАТА СОВЕТА ДЕПУТАТОВ</w:t>
      </w:r>
    </w:p>
    <w:p w:rsidR="0036283C" w:rsidRDefault="0036283C" w:rsidP="0036283C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За отчетный период 2017г. аппарат Совета депутатов исполнял следующие полномочия:</w:t>
      </w:r>
    </w:p>
    <w:p w:rsidR="0036283C" w:rsidRDefault="0036283C" w:rsidP="0036283C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и исполнение местного бюджета;</w:t>
      </w:r>
    </w:p>
    <w:p w:rsidR="0036283C" w:rsidRDefault="0036283C" w:rsidP="0036283C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организация и проведение  местных праздничных и иных зрелищных мероприятий</w:t>
      </w:r>
      <w:r w:rsidR="003768D5">
        <w:rPr>
          <w:rFonts w:ascii="Times New Roman" w:hAnsi="Times New Roman"/>
          <w:sz w:val="28"/>
        </w:rPr>
        <w:t>;</w:t>
      </w:r>
    </w:p>
    <w:p w:rsidR="0036283C" w:rsidRDefault="0036283C" w:rsidP="0036283C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организация и проведение мероприятий по военно-патриотическому воспитанию граждан;</w:t>
      </w:r>
    </w:p>
    <w:p w:rsidR="0036283C" w:rsidRDefault="0036283C" w:rsidP="0036283C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информирование жителей о работе органов местного самоуправления: в электронной районной газете и на сайте муниципального округа;</w:t>
      </w:r>
    </w:p>
    <w:p w:rsidR="0036283C" w:rsidRDefault="0036283C" w:rsidP="0036283C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взаимодействие с общественными организациями: организация встреч с общественными организациями, проведение круглых столов;</w:t>
      </w:r>
    </w:p>
    <w:p w:rsidR="0036283C" w:rsidRDefault="0036283C" w:rsidP="0036283C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участие в организации работы общественных пунктов охраны порядка;</w:t>
      </w:r>
    </w:p>
    <w:p w:rsidR="0036283C" w:rsidRDefault="0036283C" w:rsidP="0036283C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и размещение муниципального заказа на поставки  товаров, выполнение работ и оказание</w:t>
      </w:r>
      <w:r w:rsidR="00A449E2">
        <w:rPr>
          <w:rFonts w:ascii="Times New Roman" w:hAnsi="Times New Roman"/>
          <w:sz w:val="28"/>
        </w:rPr>
        <w:t xml:space="preserve"> услуг для муниципальных нужд и т.д.</w:t>
      </w:r>
    </w:p>
    <w:p w:rsidR="00F872DC" w:rsidRPr="000769BF" w:rsidRDefault="00CB1A76" w:rsidP="000769BF">
      <w:pPr>
        <w:pStyle w:val="s3"/>
        <w:jc w:val="both"/>
        <w:rPr>
          <w:rFonts w:ascii="&amp;quot" w:hAnsi="&amp;quot"/>
          <w:color w:val="22272F"/>
          <w:sz w:val="32"/>
          <w:szCs w:val="32"/>
        </w:rPr>
      </w:pPr>
      <w:r w:rsidRPr="00F872DC">
        <w:rPr>
          <w:sz w:val="28"/>
        </w:rPr>
        <w:t xml:space="preserve"> </w:t>
      </w:r>
      <w:r w:rsidR="00F872DC" w:rsidRPr="00F872DC">
        <w:rPr>
          <w:sz w:val="28"/>
          <w:szCs w:val="28"/>
        </w:rPr>
        <w:t>Фактическая численность муниципальных слу</w:t>
      </w:r>
      <w:r w:rsidR="00A449E2">
        <w:rPr>
          <w:sz w:val="28"/>
          <w:szCs w:val="28"/>
        </w:rPr>
        <w:t>жащих по со</w:t>
      </w:r>
      <w:r w:rsidR="004E4972">
        <w:rPr>
          <w:sz w:val="28"/>
          <w:szCs w:val="28"/>
        </w:rPr>
        <w:t xml:space="preserve">стоянию на 01.01.2018г.  составила </w:t>
      </w:r>
      <w:r w:rsidR="00F872DC">
        <w:rPr>
          <w:sz w:val="28"/>
          <w:szCs w:val="28"/>
        </w:rPr>
        <w:t xml:space="preserve"> 3</w:t>
      </w:r>
      <w:r w:rsidR="00F872DC" w:rsidRPr="00F872DC">
        <w:rPr>
          <w:sz w:val="28"/>
          <w:szCs w:val="28"/>
        </w:rPr>
        <w:t xml:space="preserve"> человек</w:t>
      </w:r>
      <w:r w:rsidR="00F872DC">
        <w:rPr>
          <w:sz w:val="28"/>
          <w:szCs w:val="28"/>
        </w:rPr>
        <w:t>а</w:t>
      </w:r>
      <w:r w:rsidR="004C4D4D">
        <w:rPr>
          <w:sz w:val="28"/>
        </w:rPr>
        <w:t>.</w:t>
      </w:r>
      <w:r w:rsidR="00F872DC">
        <w:rPr>
          <w:sz w:val="28"/>
        </w:rPr>
        <w:t xml:space="preserve"> В настоящее время все штатные единицы</w:t>
      </w:r>
      <w:r w:rsidR="00E3619F">
        <w:rPr>
          <w:sz w:val="28"/>
        </w:rPr>
        <w:t xml:space="preserve"> полностью укомплектованы.</w:t>
      </w:r>
      <w:r w:rsidR="00F872DC">
        <w:rPr>
          <w:sz w:val="28"/>
        </w:rPr>
        <w:t xml:space="preserve"> Вакансий нет. Все муниципальные служащие имеют высшее образование и соответству</w:t>
      </w:r>
      <w:r w:rsidR="000769BF">
        <w:rPr>
          <w:sz w:val="28"/>
        </w:rPr>
        <w:t>ют квалификационным требованиям, предъявляемым к муниципальным служащим в соответствии с Федеральным зак</w:t>
      </w:r>
      <w:r w:rsidR="00847CB0">
        <w:rPr>
          <w:sz w:val="28"/>
        </w:rPr>
        <w:t>оном  от 2 марта 2007г. №</w:t>
      </w:r>
      <w:r w:rsidR="00230593">
        <w:rPr>
          <w:sz w:val="28"/>
        </w:rPr>
        <w:t xml:space="preserve"> </w:t>
      </w:r>
      <w:r w:rsidR="00847CB0">
        <w:rPr>
          <w:sz w:val="28"/>
        </w:rPr>
        <w:t>25-ФЗ</w:t>
      </w:r>
      <w:r w:rsidR="000769BF">
        <w:rPr>
          <w:sz w:val="28"/>
        </w:rPr>
        <w:t xml:space="preserve"> </w:t>
      </w:r>
      <w:r w:rsidR="005F19B0">
        <w:rPr>
          <w:sz w:val="28"/>
        </w:rPr>
        <w:t xml:space="preserve"> </w:t>
      </w:r>
      <w:r w:rsidR="000769BF" w:rsidRPr="000769BF">
        <w:rPr>
          <w:rFonts w:ascii="&amp;quot" w:hAnsi="&amp;quot"/>
          <w:color w:val="22272F"/>
          <w:sz w:val="32"/>
          <w:szCs w:val="32"/>
        </w:rPr>
        <w:t>"</w:t>
      </w:r>
      <w:r w:rsidR="000769BF" w:rsidRPr="00230593">
        <w:rPr>
          <w:color w:val="22272F"/>
          <w:sz w:val="28"/>
          <w:szCs w:val="28"/>
        </w:rPr>
        <w:t xml:space="preserve">О муниципальной службе в Российской Федерации».  </w:t>
      </w:r>
      <w:r w:rsidR="005F19B0" w:rsidRPr="000769BF">
        <w:rPr>
          <w:sz w:val="28"/>
        </w:rPr>
        <w:t>В 2017г. н</w:t>
      </w:r>
      <w:r w:rsidR="00847CB0">
        <w:rPr>
          <w:sz w:val="28"/>
          <w:szCs w:val="28"/>
        </w:rPr>
        <w:t>аправлен</w:t>
      </w:r>
      <w:r w:rsidR="00F872DC" w:rsidRPr="000769BF">
        <w:rPr>
          <w:sz w:val="28"/>
          <w:szCs w:val="28"/>
        </w:rPr>
        <w:t xml:space="preserve"> на курсы повышения ква</w:t>
      </w:r>
      <w:r w:rsidR="00847CB0">
        <w:rPr>
          <w:sz w:val="28"/>
          <w:szCs w:val="28"/>
        </w:rPr>
        <w:t>лификации и успешно их закончил</w:t>
      </w:r>
      <w:r w:rsidR="00F872DC" w:rsidRPr="000769BF">
        <w:rPr>
          <w:sz w:val="28"/>
          <w:szCs w:val="28"/>
        </w:rPr>
        <w:t xml:space="preserve"> – 1человек</w:t>
      </w:r>
      <w:r w:rsidR="005F19B0" w:rsidRPr="000769BF">
        <w:rPr>
          <w:sz w:val="28"/>
          <w:szCs w:val="28"/>
        </w:rPr>
        <w:t xml:space="preserve"> </w:t>
      </w:r>
      <w:r w:rsidR="00F872DC" w:rsidRPr="000769BF">
        <w:rPr>
          <w:sz w:val="28"/>
          <w:szCs w:val="28"/>
        </w:rPr>
        <w:t>по программе «Управление закупками в соответствии с федеральной контракт</w:t>
      </w:r>
      <w:r w:rsidR="005F19B0" w:rsidRPr="000769BF">
        <w:rPr>
          <w:sz w:val="28"/>
          <w:szCs w:val="28"/>
        </w:rPr>
        <w:t xml:space="preserve">ной системой»  и </w:t>
      </w:r>
      <w:r w:rsidR="00847CB0">
        <w:rPr>
          <w:sz w:val="28"/>
          <w:szCs w:val="28"/>
        </w:rPr>
        <w:t xml:space="preserve"> </w:t>
      </w:r>
      <w:r w:rsidR="005F19B0" w:rsidRPr="000769BF">
        <w:rPr>
          <w:sz w:val="28"/>
          <w:szCs w:val="28"/>
        </w:rPr>
        <w:t>«Совершенствование деятельности кадровой службы в органах местного самоуправления»</w:t>
      </w:r>
      <w:r w:rsidR="004E4972" w:rsidRPr="000769BF">
        <w:rPr>
          <w:sz w:val="28"/>
          <w:szCs w:val="28"/>
        </w:rPr>
        <w:t>.</w:t>
      </w:r>
    </w:p>
    <w:p w:rsidR="00F872DC" w:rsidRPr="0036283C" w:rsidRDefault="00F872DC" w:rsidP="00F872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83C">
        <w:rPr>
          <w:rFonts w:ascii="Times New Roman" w:hAnsi="Times New Roman" w:cs="Times New Roman"/>
          <w:sz w:val="28"/>
          <w:szCs w:val="28"/>
        </w:rPr>
        <w:t>Своевременн</w:t>
      </w:r>
      <w:r w:rsidR="0036283C">
        <w:rPr>
          <w:rFonts w:ascii="Times New Roman" w:hAnsi="Times New Roman" w:cs="Times New Roman"/>
          <w:sz w:val="28"/>
          <w:szCs w:val="28"/>
        </w:rPr>
        <w:t xml:space="preserve">о </w:t>
      </w:r>
      <w:r w:rsidR="00847CB0">
        <w:rPr>
          <w:rFonts w:ascii="Times New Roman" w:hAnsi="Times New Roman" w:cs="Times New Roman"/>
          <w:sz w:val="28"/>
          <w:szCs w:val="28"/>
        </w:rPr>
        <w:t>и в полном объеме представлялись</w:t>
      </w:r>
      <w:r w:rsidR="0036283C">
        <w:rPr>
          <w:rFonts w:ascii="Times New Roman" w:hAnsi="Times New Roman" w:cs="Times New Roman"/>
          <w:sz w:val="28"/>
          <w:szCs w:val="28"/>
        </w:rPr>
        <w:t xml:space="preserve"> </w:t>
      </w:r>
      <w:r w:rsidRPr="0036283C">
        <w:rPr>
          <w:rFonts w:ascii="Times New Roman" w:hAnsi="Times New Roman" w:cs="Times New Roman"/>
          <w:sz w:val="28"/>
          <w:szCs w:val="28"/>
        </w:rPr>
        <w:t xml:space="preserve"> в Департамент территориальных органов исполнительной власти города Москвы и </w:t>
      </w:r>
      <w:r w:rsidR="00F47D41">
        <w:rPr>
          <w:rFonts w:ascii="Times New Roman" w:hAnsi="Times New Roman" w:cs="Times New Roman"/>
          <w:sz w:val="28"/>
          <w:szCs w:val="28"/>
        </w:rPr>
        <w:t xml:space="preserve"> </w:t>
      </w:r>
      <w:r w:rsidRPr="0036283C">
        <w:rPr>
          <w:rFonts w:ascii="Times New Roman" w:hAnsi="Times New Roman" w:cs="Times New Roman"/>
          <w:sz w:val="28"/>
          <w:szCs w:val="28"/>
        </w:rPr>
        <w:t>в Регистр</w:t>
      </w:r>
      <w:r w:rsidR="00F47D41" w:rsidRPr="00F47D41">
        <w:t xml:space="preserve"> </w:t>
      </w:r>
      <w:r w:rsidR="00F47D41" w:rsidRPr="00F47D41">
        <w:rPr>
          <w:rFonts w:ascii="Times New Roman" w:hAnsi="Times New Roman" w:cs="Times New Roman"/>
          <w:sz w:val="28"/>
          <w:szCs w:val="28"/>
        </w:rPr>
        <w:t>муницип</w:t>
      </w:r>
      <w:r w:rsidR="003768D5">
        <w:rPr>
          <w:rFonts w:ascii="Times New Roman" w:hAnsi="Times New Roman" w:cs="Times New Roman"/>
          <w:sz w:val="28"/>
          <w:szCs w:val="28"/>
        </w:rPr>
        <w:t>альных правовых актов г. Москвы</w:t>
      </w:r>
      <w:r w:rsidRPr="0036283C">
        <w:rPr>
          <w:rFonts w:ascii="Times New Roman" w:hAnsi="Times New Roman" w:cs="Times New Roman"/>
          <w:sz w:val="28"/>
          <w:szCs w:val="28"/>
        </w:rPr>
        <w:t>:</w:t>
      </w:r>
    </w:p>
    <w:p w:rsidR="00F872DC" w:rsidRPr="0036283C" w:rsidRDefault="00F872DC" w:rsidP="00F872DC">
      <w:pPr>
        <w:jc w:val="both"/>
        <w:rPr>
          <w:rFonts w:ascii="Times New Roman" w:hAnsi="Times New Roman" w:cs="Times New Roman"/>
          <w:sz w:val="28"/>
          <w:szCs w:val="28"/>
        </w:rPr>
      </w:pPr>
      <w:r w:rsidRPr="0036283C">
        <w:rPr>
          <w:rFonts w:ascii="Times New Roman" w:hAnsi="Times New Roman" w:cs="Times New Roman"/>
          <w:sz w:val="28"/>
          <w:szCs w:val="28"/>
        </w:rPr>
        <w:t>– годовой отчет и сведения о муниципальных служащих аппарата Совета депутатов;</w:t>
      </w:r>
    </w:p>
    <w:p w:rsidR="00F872DC" w:rsidRPr="005F19B0" w:rsidRDefault="00F872DC" w:rsidP="00F872DC">
      <w:pPr>
        <w:jc w:val="both"/>
        <w:rPr>
          <w:rFonts w:ascii="Times New Roman" w:hAnsi="Times New Roman" w:cs="Times New Roman"/>
          <w:sz w:val="28"/>
          <w:szCs w:val="28"/>
        </w:rPr>
      </w:pPr>
      <w:r w:rsidRPr="005F19B0">
        <w:rPr>
          <w:rFonts w:ascii="Times New Roman" w:hAnsi="Times New Roman" w:cs="Times New Roman"/>
          <w:sz w:val="28"/>
          <w:szCs w:val="28"/>
        </w:rPr>
        <w:t>– информация о ходе реализации мер по противодействию коррупции в органах местного самоуправления за</w:t>
      </w:r>
      <w:r w:rsidR="00847CB0">
        <w:rPr>
          <w:rFonts w:ascii="Times New Roman" w:hAnsi="Times New Roman" w:cs="Times New Roman"/>
          <w:sz w:val="28"/>
          <w:szCs w:val="28"/>
        </w:rPr>
        <w:t xml:space="preserve"> 1, 2, 3 и 4 кварталы 2017 года.</w:t>
      </w:r>
    </w:p>
    <w:p w:rsidR="00F872DC" w:rsidRDefault="00F872DC" w:rsidP="00F872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9B0">
        <w:rPr>
          <w:rFonts w:ascii="Times New Roman" w:hAnsi="Times New Roman" w:cs="Times New Roman"/>
          <w:sz w:val="28"/>
          <w:szCs w:val="28"/>
        </w:rPr>
        <w:lastRenderedPageBreak/>
        <w:t>В установленные сроки всеми муниципальными служащими аппарата Совета депутатов, главой муниципального округа, а также депутатами Совета депутатов представлены сведения о своих доходах</w:t>
      </w:r>
      <w:r w:rsidR="00EA0BDD" w:rsidRPr="005F19B0">
        <w:rPr>
          <w:rFonts w:ascii="Times New Roman" w:hAnsi="Times New Roman" w:cs="Times New Roman"/>
          <w:sz w:val="28"/>
          <w:szCs w:val="28"/>
        </w:rPr>
        <w:t xml:space="preserve">, расходах </w:t>
      </w:r>
      <w:r w:rsidRPr="005F19B0">
        <w:rPr>
          <w:rFonts w:ascii="Times New Roman" w:hAnsi="Times New Roman" w:cs="Times New Roman"/>
          <w:sz w:val="28"/>
          <w:szCs w:val="28"/>
        </w:rPr>
        <w:t xml:space="preserve"> и при</w:t>
      </w:r>
      <w:r w:rsidR="005F19B0">
        <w:rPr>
          <w:rFonts w:ascii="Times New Roman" w:hAnsi="Times New Roman" w:cs="Times New Roman"/>
          <w:sz w:val="28"/>
          <w:szCs w:val="28"/>
        </w:rPr>
        <w:t xml:space="preserve">надлежащем им имуществе, а также </w:t>
      </w:r>
      <w:r w:rsidR="00F47D41">
        <w:rPr>
          <w:rFonts w:ascii="Times New Roman" w:hAnsi="Times New Roman" w:cs="Times New Roman"/>
          <w:sz w:val="28"/>
          <w:szCs w:val="28"/>
        </w:rPr>
        <w:t xml:space="preserve"> аналогичные сведения</w:t>
      </w:r>
      <w:r w:rsidR="00230593">
        <w:rPr>
          <w:rFonts w:ascii="Times New Roman" w:hAnsi="Times New Roman" w:cs="Times New Roman"/>
          <w:sz w:val="28"/>
          <w:szCs w:val="28"/>
        </w:rPr>
        <w:t xml:space="preserve"> о супругах</w:t>
      </w:r>
      <w:r w:rsidRPr="005F19B0">
        <w:rPr>
          <w:rFonts w:ascii="Times New Roman" w:hAnsi="Times New Roman" w:cs="Times New Roman"/>
          <w:sz w:val="28"/>
          <w:szCs w:val="28"/>
        </w:rPr>
        <w:t xml:space="preserve"> и несовершеннолетних </w:t>
      </w:r>
      <w:r w:rsidR="00EA0BDD" w:rsidRPr="005F19B0">
        <w:rPr>
          <w:rFonts w:ascii="Times New Roman" w:hAnsi="Times New Roman" w:cs="Times New Roman"/>
          <w:sz w:val="28"/>
          <w:szCs w:val="28"/>
        </w:rPr>
        <w:t>детях</w:t>
      </w:r>
      <w:r w:rsidRPr="005F19B0">
        <w:rPr>
          <w:rFonts w:ascii="Times New Roman" w:hAnsi="Times New Roman" w:cs="Times New Roman"/>
          <w:sz w:val="28"/>
          <w:szCs w:val="28"/>
        </w:rPr>
        <w:t>. Информация размещена на официальном сайте органов местного самоуправления в сети Интернет.</w:t>
      </w:r>
    </w:p>
    <w:p w:rsidR="00B3604C" w:rsidRPr="00B3604C" w:rsidRDefault="00B3604C" w:rsidP="00F872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Огромная работа проводилась по совершенствованию нормативно-правовой базы, целью которой</w:t>
      </w:r>
      <w:r w:rsidR="00230593">
        <w:rPr>
          <w:rFonts w:ascii="Times New Roman" w:hAnsi="Times New Roman" w:cs="Times New Roman"/>
          <w:sz w:val="28"/>
          <w:szCs w:val="28"/>
        </w:rPr>
        <w:t xml:space="preserve"> являлось приведение нормативно </w:t>
      </w:r>
      <w:r>
        <w:rPr>
          <w:rFonts w:ascii="Times New Roman" w:hAnsi="Times New Roman" w:cs="Times New Roman"/>
          <w:sz w:val="28"/>
          <w:szCs w:val="28"/>
        </w:rPr>
        <w:t>правовых актов органов местного самоуправление в соответствие с изменениями законодательства Ро</w:t>
      </w:r>
      <w:r w:rsidR="00230593">
        <w:rPr>
          <w:rFonts w:ascii="Times New Roman" w:hAnsi="Times New Roman" w:cs="Times New Roman"/>
          <w:sz w:val="28"/>
          <w:szCs w:val="28"/>
        </w:rPr>
        <w:t xml:space="preserve">ссийской Федерации и нормативно </w:t>
      </w:r>
      <w:r>
        <w:rPr>
          <w:rFonts w:ascii="Times New Roman" w:hAnsi="Times New Roman" w:cs="Times New Roman"/>
          <w:sz w:val="28"/>
          <w:szCs w:val="28"/>
        </w:rPr>
        <w:t>правовых актов г.Москвы. Для этого использовались рекомендации Главного управления Министерства юстиции России по г.</w:t>
      </w:r>
      <w:r w:rsidR="002305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Москве, Симоновской межрайонной прокуратуры, а также Совета муниципальных образований г.Москвы. В соответствии с Федеральным законом от 17 июля 2009г. №172-</w:t>
      </w:r>
      <w:r w:rsidRPr="00B3604C">
        <w:rPr>
          <w:rFonts w:ascii="Times New Roman" w:hAnsi="Times New Roman" w:cs="Times New Roman"/>
          <w:sz w:val="28"/>
          <w:szCs w:val="28"/>
        </w:rPr>
        <w:t xml:space="preserve">ФЗ </w:t>
      </w:r>
      <w:r w:rsidRPr="00B3604C">
        <w:rPr>
          <w:rFonts w:ascii="Times New Roman" w:hAnsi="Times New Roman"/>
          <w:sz w:val="28"/>
          <w:szCs w:val="28"/>
        </w:rPr>
        <w:t xml:space="preserve">"Об </w:t>
      </w:r>
      <w:proofErr w:type="spellStart"/>
      <w:r w:rsidRPr="00B3604C">
        <w:rPr>
          <w:rFonts w:ascii="Times New Roman" w:hAnsi="Times New Roman"/>
          <w:sz w:val="28"/>
          <w:szCs w:val="28"/>
        </w:rPr>
        <w:t>антикоррупционной</w:t>
      </w:r>
      <w:proofErr w:type="spellEnd"/>
      <w:r w:rsidRPr="00B3604C">
        <w:rPr>
          <w:rFonts w:ascii="Times New Roman" w:hAnsi="Times New Roman"/>
          <w:sz w:val="28"/>
          <w:szCs w:val="28"/>
        </w:rPr>
        <w:t xml:space="preserve"> экспертизе нормативных правовых актов и проектов нормативных правовых актов"</w:t>
      </w:r>
      <w:r>
        <w:rPr>
          <w:rFonts w:ascii="Times New Roman" w:hAnsi="Times New Roman"/>
          <w:sz w:val="28"/>
          <w:szCs w:val="28"/>
        </w:rPr>
        <w:t xml:space="preserve"> </w:t>
      </w:r>
      <w:r w:rsidR="00230593">
        <w:rPr>
          <w:rFonts w:ascii="Times New Roman" w:hAnsi="Times New Roman"/>
          <w:sz w:val="28"/>
          <w:szCs w:val="28"/>
        </w:rPr>
        <w:t xml:space="preserve"> все нормативно </w:t>
      </w:r>
      <w:r w:rsidR="00E0108D">
        <w:rPr>
          <w:rFonts w:ascii="Times New Roman" w:hAnsi="Times New Roman"/>
          <w:sz w:val="28"/>
          <w:szCs w:val="28"/>
        </w:rPr>
        <w:t xml:space="preserve">правовые акты органов местного самоуправления проходили </w:t>
      </w:r>
      <w:proofErr w:type="spellStart"/>
      <w:r w:rsidR="00E0108D">
        <w:rPr>
          <w:rFonts w:ascii="Times New Roman" w:hAnsi="Times New Roman"/>
          <w:sz w:val="28"/>
          <w:szCs w:val="28"/>
        </w:rPr>
        <w:t>антикоррупционную</w:t>
      </w:r>
      <w:proofErr w:type="spellEnd"/>
      <w:r w:rsidR="00E0108D">
        <w:rPr>
          <w:rFonts w:ascii="Times New Roman" w:hAnsi="Times New Roman"/>
          <w:sz w:val="28"/>
          <w:szCs w:val="28"/>
        </w:rPr>
        <w:t xml:space="preserve"> экспертизу в Симоновской межрайонной прокуратуре,  размещались на официальном сайте муниципального округа Донской, а также проводилась </w:t>
      </w:r>
      <w:proofErr w:type="spellStart"/>
      <w:r w:rsidR="00E0108D">
        <w:rPr>
          <w:rFonts w:ascii="Times New Roman" w:hAnsi="Times New Roman"/>
          <w:sz w:val="28"/>
          <w:szCs w:val="28"/>
        </w:rPr>
        <w:t>антикоррупционная</w:t>
      </w:r>
      <w:proofErr w:type="spellEnd"/>
      <w:r w:rsidR="00E0108D">
        <w:rPr>
          <w:rFonts w:ascii="Times New Roman" w:hAnsi="Times New Roman"/>
          <w:sz w:val="28"/>
          <w:szCs w:val="28"/>
        </w:rPr>
        <w:t xml:space="preserve"> экспертиза уполномоченным должностным лицом аппарата Совета депутатов. </w:t>
      </w:r>
    </w:p>
    <w:p w:rsidR="00452855" w:rsidRPr="005F19B0" w:rsidRDefault="00452855" w:rsidP="00452855">
      <w:pPr>
        <w:pStyle w:val="ae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  <w:r w:rsidRPr="005F19B0">
        <w:rPr>
          <w:b/>
          <w:color w:val="FF0000"/>
          <w:sz w:val="28"/>
          <w:szCs w:val="28"/>
        </w:rPr>
        <w:t>Оказание муниципальных услуг</w:t>
      </w:r>
    </w:p>
    <w:p w:rsidR="00452855" w:rsidRPr="005F19B0" w:rsidRDefault="00452855" w:rsidP="00452855">
      <w:pPr>
        <w:pStyle w:val="ae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F19B0">
        <w:rPr>
          <w:sz w:val="28"/>
          <w:szCs w:val="28"/>
        </w:rPr>
        <w:t>В 2017 году в аппарат Совета депутатов поступило 1 обращение о предоставлении муниципальной услуги «Выдача разрешения вступления в брак лицам, достигшим возраста шестнадцати лет».</w:t>
      </w:r>
      <w:r w:rsidR="0036283C">
        <w:rPr>
          <w:sz w:val="28"/>
          <w:szCs w:val="28"/>
        </w:rPr>
        <w:t xml:space="preserve"> В предоставлении услуги было отказано, в связи с тем, что заявитель не являлся жителем нашего муниципального округа.</w:t>
      </w:r>
    </w:p>
    <w:p w:rsidR="00452855" w:rsidRPr="005F19B0" w:rsidRDefault="00452855" w:rsidP="00452855">
      <w:pPr>
        <w:pStyle w:val="ae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452855" w:rsidRPr="005F19B0" w:rsidRDefault="00452855" w:rsidP="00452855">
      <w:pPr>
        <w:pStyle w:val="ae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  <w:r w:rsidRPr="005F19B0">
        <w:rPr>
          <w:b/>
          <w:color w:val="FF0000"/>
          <w:sz w:val="28"/>
          <w:szCs w:val="28"/>
        </w:rPr>
        <w:t xml:space="preserve">Организация и ведение делопроизводства. </w:t>
      </w:r>
    </w:p>
    <w:p w:rsidR="000D6BFC" w:rsidRPr="00087A27" w:rsidRDefault="000769BF" w:rsidP="000D6BF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</w:t>
      </w:r>
      <w:r w:rsidR="000D6BFC" w:rsidRPr="00087A27">
        <w:rPr>
          <w:rFonts w:ascii="Times New Roman" w:hAnsi="Times New Roman"/>
          <w:sz w:val="28"/>
          <w:szCs w:val="28"/>
        </w:rPr>
        <w:t xml:space="preserve"> году в аппарате Совета депутатов</w:t>
      </w:r>
      <w:r w:rsidR="009751D4">
        <w:rPr>
          <w:rFonts w:ascii="Times New Roman" w:hAnsi="Times New Roman"/>
          <w:sz w:val="28"/>
          <w:szCs w:val="28"/>
        </w:rPr>
        <w:t xml:space="preserve"> было издано 13 постановлений и 75</w:t>
      </w:r>
      <w:r w:rsidR="003768D5">
        <w:rPr>
          <w:rFonts w:ascii="Times New Roman" w:hAnsi="Times New Roman"/>
          <w:sz w:val="28"/>
          <w:szCs w:val="28"/>
        </w:rPr>
        <w:t xml:space="preserve"> распоряжений </w:t>
      </w:r>
      <w:r w:rsidR="009751D4">
        <w:rPr>
          <w:rFonts w:ascii="Times New Roman" w:hAnsi="Times New Roman"/>
          <w:sz w:val="28"/>
          <w:szCs w:val="28"/>
        </w:rPr>
        <w:t xml:space="preserve"> по организационным вопросам, по вопросам </w:t>
      </w:r>
      <w:proofErr w:type="spellStart"/>
      <w:r w:rsidR="009751D4">
        <w:rPr>
          <w:rFonts w:ascii="Times New Roman" w:hAnsi="Times New Roman"/>
          <w:sz w:val="28"/>
          <w:szCs w:val="28"/>
        </w:rPr>
        <w:t>антикоррупционного</w:t>
      </w:r>
      <w:proofErr w:type="spellEnd"/>
      <w:r w:rsidR="009751D4">
        <w:rPr>
          <w:rFonts w:ascii="Times New Roman" w:hAnsi="Times New Roman"/>
          <w:sz w:val="28"/>
          <w:szCs w:val="28"/>
        </w:rPr>
        <w:t xml:space="preserve"> направления, по вопросам, связанных с проведением муниципальных закупок и муниципальных услуг и др.</w:t>
      </w:r>
    </w:p>
    <w:p w:rsidR="009751D4" w:rsidRDefault="000D6BFC" w:rsidP="009751D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Аппаратом Совета депутатов, как исполнительно-распорядительным органом местного самоуправления</w:t>
      </w:r>
      <w:r w:rsidRPr="00785203">
        <w:rPr>
          <w:rFonts w:ascii="Times New Roman" w:hAnsi="Times New Roman"/>
          <w:sz w:val="28"/>
          <w:szCs w:val="28"/>
        </w:rPr>
        <w:t xml:space="preserve"> велись регистрация и контроль за исполнением </w:t>
      </w:r>
      <w:r w:rsidR="009751D4">
        <w:rPr>
          <w:rFonts w:ascii="Times New Roman" w:hAnsi="Times New Roman"/>
          <w:sz w:val="28"/>
          <w:szCs w:val="28"/>
        </w:rPr>
        <w:t xml:space="preserve">входящей  и  исходящей  корреспонденции . В общей сложности за истекший период в аппарат Совета депутатов поступили </w:t>
      </w:r>
      <w:r w:rsidR="009751D4" w:rsidRPr="00785203">
        <w:rPr>
          <w:rFonts w:ascii="Times New Roman" w:hAnsi="Times New Roman"/>
          <w:sz w:val="28"/>
          <w:szCs w:val="28"/>
        </w:rPr>
        <w:t xml:space="preserve">письменные обращения </w:t>
      </w:r>
      <w:r w:rsidR="00075BDC">
        <w:rPr>
          <w:rFonts w:ascii="Times New Roman" w:hAnsi="Times New Roman"/>
          <w:sz w:val="28"/>
          <w:szCs w:val="28"/>
        </w:rPr>
        <w:lastRenderedPageBreak/>
        <w:t xml:space="preserve">граждан, организаций, </w:t>
      </w:r>
      <w:r w:rsidR="009751D4" w:rsidRPr="00785203">
        <w:rPr>
          <w:rFonts w:ascii="Times New Roman" w:hAnsi="Times New Roman"/>
          <w:sz w:val="28"/>
          <w:szCs w:val="28"/>
        </w:rPr>
        <w:t xml:space="preserve"> органов исполнительной власти различного уровня, органов мест</w:t>
      </w:r>
      <w:r w:rsidR="009751D4">
        <w:rPr>
          <w:rFonts w:ascii="Times New Roman" w:hAnsi="Times New Roman"/>
          <w:sz w:val="28"/>
          <w:szCs w:val="28"/>
        </w:rPr>
        <w:t xml:space="preserve">ного самоуправления </w:t>
      </w:r>
      <w:r w:rsidR="00075BDC">
        <w:rPr>
          <w:rFonts w:ascii="Times New Roman" w:hAnsi="Times New Roman"/>
          <w:sz w:val="28"/>
          <w:szCs w:val="28"/>
        </w:rPr>
        <w:t>г.</w:t>
      </w:r>
      <w:r w:rsidR="009751D4">
        <w:rPr>
          <w:rFonts w:ascii="Times New Roman" w:hAnsi="Times New Roman"/>
          <w:sz w:val="28"/>
          <w:szCs w:val="28"/>
        </w:rPr>
        <w:t>Москвы и Р</w:t>
      </w:r>
      <w:r w:rsidR="00075BDC">
        <w:rPr>
          <w:rFonts w:ascii="Times New Roman" w:hAnsi="Times New Roman"/>
          <w:sz w:val="28"/>
          <w:szCs w:val="28"/>
        </w:rPr>
        <w:t xml:space="preserve">оссийской </w:t>
      </w:r>
      <w:r w:rsidR="009751D4">
        <w:rPr>
          <w:rFonts w:ascii="Times New Roman" w:hAnsi="Times New Roman"/>
          <w:sz w:val="28"/>
          <w:szCs w:val="28"/>
        </w:rPr>
        <w:t>Ф</w:t>
      </w:r>
      <w:r w:rsidR="00075BDC">
        <w:rPr>
          <w:rFonts w:ascii="Times New Roman" w:hAnsi="Times New Roman"/>
          <w:sz w:val="28"/>
          <w:szCs w:val="28"/>
        </w:rPr>
        <w:t>едерации</w:t>
      </w:r>
      <w:r w:rsidR="009751D4">
        <w:rPr>
          <w:rFonts w:ascii="Times New Roman" w:hAnsi="Times New Roman"/>
          <w:sz w:val="28"/>
          <w:szCs w:val="28"/>
        </w:rPr>
        <w:t>:</w:t>
      </w:r>
    </w:p>
    <w:p w:rsidR="009751D4" w:rsidRDefault="00230593" w:rsidP="009751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входящая  корреспонденция</w:t>
      </w:r>
      <w:r w:rsidR="009751D4">
        <w:rPr>
          <w:rFonts w:ascii="Times New Roman" w:hAnsi="Times New Roman"/>
          <w:sz w:val="28"/>
          <w:szCs w:val="28"/>
        </w:rPr>
        <w:t xml:space="preserve"> – 175;</w:t>
      </w:r>
    </w:p>
    <w:p w:rsidR="009751D4" w:rsidRDefault="009751D4" w:rsidP="009751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305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исходящая корреспонденция – 344;</w:t>
      </w:r>
    </w:p>
    <w:p w:rsidR="00075BDC" w:rsidRDefault="009751D4" w:rsidP="00075B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30593">
        <w:rPr>
          <w:rFonts w:ascii="Times New Roman" w:hAnsi="Times New Roman"/>
          <w:sz w:val="28"/>
          <w:szCs w:val="28"/>
        </w:rPr>
        <w:t>входящая</w:t>
      </w:r>
      <w:r w:rsidR="00075B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корреспонденция по электронной почте – 418</w:t>
      </w:r>
      <w:r w:rsidR="00075BDC">
        <w:rPr>
          <w:rFonts w:ascii="Times New Roman" w:hAnsi="Times New Roman"/>
          <w:sz w:val="28"/>
          <w:szCs w:val="28"/>
        </w:rPr>
        <w:t>;</w:t>
      </w:r>
    </w:p>
    <w:p w:rsidR="000D6BFC" w:rsidRDefault="00230593" w:rsidP="00075B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исходящая корреспонденция</w:t>
      </w:r>
      <w:r w:rsidR="00CF1C3E">
        <w:rPr>
          <w:rFonts w:ascii="Times New Roman" w:hAnsi="Times New Roman"/>
          <w:sz w:val="28"/>
          <w:szCs w:val="28"/>
        </w:rPr>
        <w:t xml:space="preserve"> по почте – 384</w:t>
      </w:r>
      <w:r w:rsidR="00075BDC">
        <w:rPr>
          <w:rFonts w:ascii="Times New Roman" w:hAnsi="Times New Roman"/>
          <w:sz w:val="28"/>
          <w:szCs w:val="28"/>
        </w:rPr>
        <w:t>.</w:t>
      </w:r>
      <w:r w:rsidR="009751D4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452855" w:rsidRPr="00A449E2" w:rsidRDefault="00452855" w:rsidP="00452855">
      <w:pPr>
        <w:jc w:val="both"/>
        <w:rPr>
          <w:rFonts w:ascii="Times New Roman" w:hAnsi="Times New Roman" w:cs="Times New Roman"/>
          <w:sz w:val="28"/>
          <w:szCs w:val="28"/>
        </w:rPr>
      </w:pPr>
      <w:r w:rsidRPr="00A449E2">
        <w:rPr>
          <w:rFonts w:ascii="Times New Roman" w:hAnsi="Times New Roman" w:cs="Times New Roman"/>
          <w:sz w:val="28"/>
          <w:szCs w:val="28"/>
        </w:rPr>
        <w:t xml:space="preserve">Жалоб </w:t>
      </w:r>
      <w:r w:rsidR="00AE5CB0" w:rsidRPr="00A449E2">
        <w:rPr>
          <w:rFonts w:ascii="Times New Roman" w:hAnsi="Times New Roman" w:cs="Times New Roman"/>
          <w:sz w:val="28"/>
          <w:szCs w:val="28"/>
        </w:rPr>
        <w:t>на исполнительскую дисциплину за 2017</w:t>
      </w:r>
      <w:r w:rsidRPr="00A449E2">
        <w:rPr>
          <w:rFonts w:ascii="Times New Roman" w:hAnsi="Times New Roman" w:cs="Times New Roman"/>
          <w:sz w:val="28"/>
          <w:szCs w:val="28"/>
        </w:rPr>
        <w:t xml:space="preserve"> год не поступало, исполнение документов проходило в установленные законодательством сроки.  П</w:t>
      </w:r>
      <w:r w:rsidR="0036283C" w:rsidRPr="00A449E2">
        <w:rPr>
          <w:rFonts w:ascii="Times New Roman" w:hAnsi="Times New Roman" w:cs="Times New Roman"/>
          <w:sz w:val="28"/>
          <w:szCs w:val="28"/>
        </w:rPr>
        <w:t>овторных обращений граждан  в отчетном периоде</w:t>
      </w:r>
      <w:r w:rsidR="00AE5CB0" w:rsidRPr="00A449E2">
        <w:rPr>
          <w:rFonts w:ascii="Times New Roman" w:hAnsi="Times New Roman" w:cs="Times New Roman"/>
          <w:sz w:val="28"/>
          <w:szCs w:val="28"/>
        </w:rPr>
        <w:t xml:space="preserve"> не</w:t>
      </w:r>
      <w:r w:rsidR="0036283C" w:rsidRPr="00A449E2">
        <w:rPr>
          <w:rFonts w:ascii="Times New Roman" w:hAnsi="Times New Roman" w:cs="Times New Roman"/>
          <w:sz w:val="28"/>
          <w:szCs w:val="28"/>
        </w:rPr>
        <w:t xml:space="preserve"> поступало</w:t>
      </w:r>
      <w:r w:rsidRPr="00A449E2">
        <w:rPr>
          <w:rFonts w:ascii="Times New Roman" w:hAnsi="Times New Roman" w:cs="Times New Roman"/>
          <w:sz w:val="28"/>
          <w:szCs w:val="28"/>
        </w:rPr>
        <w:t>.</w:t>
      </w:r>
    </w:p>
    <w:p w:rsidR="00452855" w:rsidRPr="00A449E2" w:rsidRDefault="00452855" w:rsidP="00452855">
      <w:pPr>
        <w:jc w:val="both"/>
        <w:rPr>
          <w:rFonts w:ascii="Times New Roman" w:hAnsi="Times New Roman" w:cs="Times New Roman"/>
          <w:sz w:val="28"/>
          <w:szCs w:val="28"/>
        </w:rPr>
      </w:pPr>
      <w:r w:rsidRPr="00A449E2">
        <w:rPr>
          <w:rFonts w:ascii="Times New Roman" w:hAnsi="Times New Roman" w:cs="Times New Roman"/>
          <w:sz w:val="28"/>
          <w:szCs w:val="28"/>
        </w:rPr>
        <w:tab/>
        <w:t>Особо стоит отметить, что важными формами в работе с жителями являются встречи главы управ</w:t>
      </w:r>
      <w:r w:rsidR="00AE5CB0" w:rsidRPr="00A449E2">
        <w:rPr>
          <w:rFonts w:ascii="Times New Roman" w:hAnsi="Times New Roman" w:cs="Times New Roman"/>
          <w:sz w:val="28"/>
          <w:szCs w:val="28"/>
        </w:rPr>
        <w:t>ы с населением, в которых в 2017</w:t>
      </w:r>
      <w:r w:rsidRPr="00A449E2">
        <w:rPr>
          <w:rFonts w:ascii="Times New Roman" w:hAnsi="Times New Roman" w:cs="Times New Roman"/>
          <w:sz w:val="28"/>
          <w:szCs w:val="28"/>
        </w:rPr>
        <w:t xml:space="preserve"> году принимали участие и глава муниципального округа, и депутаты Совета депутатов, а также встречи депутатов с жителями во дворах (при приемке работ по благоустройству</w:t>
      </w:r>
      <w:r w:rsidR="00F47D41">
        <w:rPr>
          <w:rFonts w:ascii="Times New Roman" w:hAnsi="Times New Roman" w:cs="Times New Roman"/>
          <w:sz w:val="28"/>
          <w:szCs w:val="28"/>
        </w:rPr>
        <w:t xml:space="preserve">, по проведению капитального ремонта многоквартирных домов </w:t>
      </w:r>
      <w:r w:rsidRPr="00A449E2">
        <w:rPr>
          <w:rFonts w:ascii="Times New Roman" w:hAnsi="Times New Roman" w:cs="Times New Roman"/>
          <w:sz w:val="28"/>
          <w:szCs w:val="28"/>
        </w:rPr>
        <w:t xml:space="preserve"> и отчетах участковых перед населением).</w:t>
      </w:r>
    </w:p>
    <w:p w:rsidR="00452855" w:rsidRPr="00A449E2" w:rsidRDefault="00452855" w:rsidP="00452855">
      <w:pPr>
        <w:pStyle w:val="ae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</w:p>
    <w:p w:rsidR="00F872DC" w:rsidRDefault="003A67FF" w:rsidP="006B38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0" cy="3686175"/>
            <wp:effectExtent l="19050" t="0" r="0" b="0"/>
            <wp:docPr id="19" name="Рисунок 19" descr="IMG_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5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DC" w:rsidRDefault="00F872DC">
      <w:pPr>
        <w:pStyle w:val="a8"/>
        <w:jc w:val="both"/>
        <w:rPr>
          <w:rFonts w:ascii="Times New Roman" w:hAnsi="Times New Roman"/>
          <w:sz w:val="28"/>
        </w:rPr>
      </w:pPr>
    </w:p>
    <w:p w:rsidR="00153B7B" w:rsidRDefault="00A449E2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В 2017</w:t>
      </w:r>
      <w:r w:rsidR="00153B7B">
        <w:rPr>
          <w:rFonts w:ascii="Times New Roman" w:hAnsi="Times New Roman"/>
          <w:sz w:val="28"/>
        </w:rPr>
        <w:t xml:space="preserve">г. на сайте муниципального округа Донской регулярно освещалась информация о деятельности органов местного самоуправления, а также актуальная информация Симоновской межрайонной прокуратуры, природоохранной прокуратуры, </w:t>
      </w:r>
      <w:r w:rsidR="00BA2017">
        <w:rPr>
          <w:rFonts w:ascii="Times New Roman" w:hAnsi="Times New Roman"/>
          <w:sz w:val="28"/>
        </w:rPr>
        <w:t>МЧС, органов исполнительной власти</w:t>
      </w:r>
      <w:r w:rsidR="00564971">
        <w:rPr>
          <w:rFonts w:ascii="Times New Roman" w:hAnsi="Times New Roman"/>
          <w:sz w:val="28"/>
        </w:rPr>
        <w:t xml:space="preserve">, </w:t>
      </w:r>
      <w:r w:rsidR="00CF1C3E">
        <w:rPr>
          <w:rFonts w:ascii="Times New Roman" w:hAnsi="Times New Roman"/>
          <w:sz w:val="28"/>
        </w:rPr>
        <w:lastRenderedPageBreak/>
        <w:t>размещены федеральные законы,</w:t>
      </w:r>
      <w:r w:rsidR="00230593">
        <w:rPr>
          <w:rFonts w:ascii="Times New Roman" w:hAnsi="Times New Roman"/>
          <w:sz w:val="28"/>
        </w:rPr>
        <w:t xml:space="preserve"> з</w:t>
      </w:r>
      <w:r w:rsidR="00564971">
        <w:rPr>
          <w:rFonts w:ascii="Times New Roman" w:hAnsi="Times New Roman"/>
          <w:sz w:val="28"/>
        </w:rPr>
        <w:t xml:space="preserve">аконы г.Москвы, </w:t>
      </w:r>
      <w:r w:rsidR="00230593">
        <w:rPr>
          <w:rFonts w:ascii="Times New Roman" w:hAnsi="Times New Roman"/>
          <w:sz w:val="28"/>
        </w:rPr>
        <w:t xml:space="preserve">а также нормативно </w:t>
      </w:r>
      <w:r w:rsidR="00CF1C3E">
        <w:rPr>
          <w:rFonts w:ascii="Times New Roman" w:hAnsi="Times New Roman"/>
          <w:sz w:val="28"/>
        </w:rPr>
        <w:t xml:space="preserve">правовые акты органов исполнительной власти г.Москвы, </w:t>
      </w:r>
      <w:r w:rsidR="00564971">
        <w:rPr>
          <w:rFonts w:ascii="Times New Roman" w:hAnsi="Times New Roman"/>
          <w:sz w:val="28"/>
        </w:rPr>
        <w:t xml:space="preserve">касающиеся работы органов местного самоуправления, информация по </w:t>
      </w:r>
      <w:proofErr w:type="spellStart"/>
      <w:r w:rsidR="00564971">
        <w:rPr>
          <w:rFonts w:ascii="Times New Roman" w:hAnsi="Times New Roman"/>
          <w:sz w:val="28"/>
        </w:rPr>
        <w:t>антикоррупционному</w:t>
      </w:r>
      <w:proofErr w:type="spellEnd"/>
      <w:r w:rsidR="00564971">
        <w:rPr>
          <w:rFonts w:ascii="Times New Roman" w:hAnsi="Times New Roman"/>
          <w:sz w:val="28"/>
        </w:rPr>
        <w:t xml:space="preserve"> законодательству</w:t>
      </w:r>
      <w:r w:rsidR="00BA2017">
        <w:rPr>
          <w:rFonts w:ascii="Times New Roman" w:hAnsi="Times New Roman"/>
          <w:sz w:val="28"/>
        </w:rPr>
        <w:t xml:space="preserve"> и т.д.</w:t>
      </w:r>
    </w:p>
    <w:p w:rsidR="00CB1A76" w:rsidRDefault="00CB1A76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Отчеты о  проведенных  заседаниях Совета депутатов по вопросам исполнения государственных полномочий  </w:t>
      </w:r>
      <w:r w:rsidR="00CF1C3E">
        <w:rPr>
          <w:rFonts w:ascii="Times New Roman" w:hAnsi="Times New Roman"/>
          <w:sz w:val="28"/>
        </w:rPr>
        <w:t xml:space="preserve">в соответствии с действующим законодательством </w:t>
      </w:r>
      <w:r w:rsidR="00527B4B">
        <w:rPr>
          <w:rFonts w:ascii="Times New Roman" w:hAnsi="Times New Roman"/>
          <w:sz w:val="28"/>
        </w:rPr>
        <w:t>в течение</w:t>
      </w:r>
      <w:r>
        <w:rPr>
          <w:rFonts w:ascii="Times New Roman" w:hAnsi="Times New Roman"/>
          <w:sz w:val="28"/>
        </w:rPr>
        <w:t xml:space="preserve"> 3-х дней представлялись в Департамент территориальных органов и</w:t>
      </w:r>
      <w:r w:rsidR="00CF1C3E">
        <w:rPr>
          <w:rFonts w:ascii="Times New Roman" w:hAnsi="Times New Roman"/>
          <w:sz w:val="28"/>
        </w:rPr>
        <w:t xml:space="preserve">сполнительной власти г.Москвы и в профильные департаменты. </w:t>
      </w:r>
      <w:r w:rsidR="004E257E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тчеты всегда предоставлялись вовремя. Нарушений </w:t>
      </w:r>
      <w:r w:rsidR="00436F27">
        <w:rPr>
          <w:rFonts w:ascii="Times New Roman" w:hAnsi="Times New Roman"/>
          <w:sz w:val="28"/>
        </w:rPr>
        <w:t xml:space="preserve">сроков </w:t>
      </w:r>
      <w:r>
        <w:rPr>
          <w:rFonts w:ascii="Times New Roman" w:hAnsi="Times New Roman"/>
          <w:sz w:val="28"/>
        </w:rPr>
        <w:t>предоставлен</w:t>
      </w:r>
      <w:r w:rsidR="00436F27">
        <w:rPr>
          <w:rFonts w:ascii="Times New Roman" w:hAnsi="Times New Roman"/>
          <w:sz w:val="28"/>
        </w:rPr>
        <w:t xml:space="preserve">ия </w:t>
      </w:r>
      <w:r w:rsidR="00075BDC">
        <w:rPr>
          <w:rFonts w:ascii="Times New Roman" w:hAnsi="Times New Roman"/>
          <w:sz w:val="28"/>
        </w:rPr>
        <w:t xml:space="preserve">отчетов </w:t>
      </w:r>
      <w:r>
        <w:rPr>
          <w:rFonts w:ascii="Times New Roman" w:hAnsi="Times New Roman"/>
          <w:sz w:val="28"/>
        </w:rPr>
        <w:t>не было.</w:t>
      </w:r>
    </w:p>
    <w:p w:rsidR="00BF7358" w:rsidRDefault="00DE56D1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="00BF7358">
        <w:rPr>
          <w:rFonts w:ascii="Times New Roman" w:hAnsi="Times New Roman"/>
          <w:sz w:val="28"/>
        </w:rPr>
        <w:t>Аппаратом Совета депутатов регулярно в установленные законом сроки предоставлялись муниципальные правовые акты в Регистр муниципальных правовых актов г.</w:t>
      </w:r>
      <w:r w:rsidR="00436F27">
        <w:rPr>
          <w:rFonts w:ascii="Times New Roman" w:hAnsi="Times New Roman"/>
          <w:sz w:val="28"/>
        </w:rPr>
        <w:t xml:space="preserve"> </w:t>
      </w:r>
      <w:r w:rsidR="00BF7358">
        <w:rPr>
          <w:rFonts w:ascii="Times New Roman" w:hAnsi="Times New Roman"/>
          <w:sz w:val="28"/>
        </w:rPr>
        <w:t xml:space="preserve">Москвы, а также </w:t>
      </w:r>
      <w:r w:rsidR="00A449E2">
        <w:rPr>
          <w:rFonts w:ascii="Times New Roman" w:hAnsi="Times New Roman"/>
          <w:sz w:val="28"/>
        </w:rPr>
        <w:t xml:space="preserve">ежемесячно </w:t>
      </w:r>
      <w:r w:rsidR="00BF7358">
        <w:rPr>
          <w:rFonts w:ascii="Times New Roman" w:hAnsi="Times New Roman"/>
          <w:sz w:val="28"/>
        </w:rPr>
        <w:t>направлялись в Симоновскую межрайонную прокуратуру.</w:t>
      </w:r>
    </w:p>
    <w:p w:rsidR="00380210" w:rsidRDefault="00380210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Специалистом аппарата  Совета депутатов соблюдался Порядок проведения </w:t>
      </w:r>
      <w:r w:rsidR="005C0B97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антикоррупционной</w:t>
      </w:r>
      <w:proofErr w:type="spellEnd"/>
      <w:r>
        <w:rPr>
          <w:rFonts w:ascii="Times New Roman" w:hAnsi="Times New Roman"/>
          <w:sz w:val="28"/>
        </w:rPr>
        <w:t xml:space="preserve"> </w:t>
      </w:r>
      <w:r w:rsidR="005C0B9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экспертизы муниципальных правовых актов органов местного самоуправления. Проекты муниципальных правовых актов  обязательно размещались на сайте муниципального округа для проведения независимой </w:t>
      </w:r>
      <w:proofErr w:type="spellStart"/>
      <w:r>
        <w:rPr>
          <w:rFonts w:ascii="Times New Roman" w:hAnsi="Times New Roman"/>
          <w:sz w:val="28"/>
        </w:rPr>
        <w:t>антикоррупционной</w:t>
      </w:r>
      <w:proofErr w:type="spellEnd"/>
      <w:r>
        <w:rPr>
          <w:rFonts w:ascii="Times New Roman" w:hAnsi="Times New Roman"/>
          <w:sz w:val="28"/>
        </w:rPr>
        <w:t xml:space="preserve"> экспертизы.  </w:t>
      </w:r>
    </w:p>
    <w:p w:rsidR="0027115D" w:rsidRDefault="0027115D" w:rsidP="0027115D">
      <w:pPr>
        <w:pStyle w:val="ae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Бюджет муниципального округа</w:t>
      </w:r>
    </w:p>
    <w:p w:rsidR="000D6BFC" w:rsidRDefault="00075BDC" w:rsidP="00075BDC">
      <w:pPr>
        <w:autoSpaceDE w:val="0"/>
        <w:autoSpaceDN w:val="0"/>
        <w:adjustRightInd w:val="0"/>
        <w:spacing w:after="0"/>
        <w:ind w:firstLine="540"/>
        <w:jc w:val="both"/>
        <w:rPr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</w:t>
      </w:r>
      <w:r w:rsidR="000D6BFC" w:rsidRPr="007D0E68">
        <w:rPr>
          <w:rFonts w:ascii="Times New Roman" w:hAnsi="Times New Roman"/>
          <w:sz w:val="28"/>
          <w:szCs w:val="28"/>
        </w:rPr>
        <w:t xml:space="preserve">инансовый документооборот аппарата Совета депутатов осуществляется </w:t>
      </w:r>
      <w:r>
        <w:rPr>
          <w:rFonts w:ascii="Times New Roman" w:hAnsi="Times New Roman"/>
          <w:sz w:val="28"/>
          <w:szCs w:val="28"/>
        </w:rPr>
        <w:t xml:space="preserve"> </w:t>
      </w:r>
      <w:r w:rsidR="000D6BFC" w:rsidRPr="007D0E68">
        <w:rPr>
          <w:rFonts w:ascii="Times New Roman" w:hAnsi="Times New Roman"/>
          <w:sz w:val="28"/>
          <w:szCs w:val="28"/>
        </w:rPr>
        <w:t>посредством электронного взаимодействия</w:t>
      </w:r>
      <w:r w:rsidR="000D6BFC">
        <w:rPr>
          <w:rFonts w:ascii="Times New Roman" w:hAnsi="Times New Roman"/>
          <w:sz w:val="28"/>
          <w:szCs w:val="28"/>
        </w:rPr>
        <w:t xml:space="preserve"> </w:t>
      </w:r>
      <w:r w:rsidR="000D6BFC" w:rsidRPr="007D0E68">
        <w:rPr>
          <w:rFonts w:ascii="Times New Roman" w:hAnsi="Times New Roman"/>
          <w:sz w:val="28"/>
          <w:szCs w:val="28"/>
        </w:rPr>
        <w:t>с Департаментом финансов города Москвы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7115D" w:rsidRDefault="0027115D" w:rsidP="0027115D">
      <w:pPr>
        <w:pStyle w:val="ae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Бюджетный процесс в муниципальном округе строится в строгом соответствии с Бюджетным кодексом РФ и нормативно-правовой базой.</w:t>
      </w:r>
    </w:p>
    <w:p w:rsidR="0027115D" w:rsidRDefault="0027115D" w:rsidP="0027115D">
      <w:pPr>
        <w:pStyle w:val="ae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Любые изменения в бюджет или перемещения средств между КОСГУ осуществляются только по решению Совета депутатов. В соответствии с заключенным между аппаратом Совета депутатов и КСП города Москвы соглашением о взаимодействии, по которому КСП осуществляет внешний финансовый контроль, все отчеты об исполнении бюджета, а также проект решения Совета депутатов о бюджете муниципального округа на очередной финансовый год и плановый период в обязательном порядке проходят экспертизу в КСП Москвы, а также процедуру публичных слушаний.</w:t>
      </w:r>
    </w:p>
    <w:p w:rsidR="0027115D" w:rsidRDefault="0027115D" w:rsidP="0027115D">
      <w:pPr>
        <w:pStyle w:val="ae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  <w:r>
        <w:rPr>
          <w:sz w:val="28"/>
          <w:szCs w:val="28"/>
        </w:rPr>
        <w:t xml:space="preserve">    В 2017 году бюджет муниципал</w:t>
      </w:r>
      <w:r w:rsidR="00CF1C3E">
        <w:rPr>
          <w:sz w:val="28"/>
          <w:szCs w:val="28"/>
        </w:rPr>
        <w:t>ьного округа  получал субсидию н</w:t>
      </w:r>
      <w:r>
        <w:rPr>
          <w:sz w:val="28"/>
          <w:szCs w:val="28"/>
        </w:rPr>
        <w:t xml:space="preserve">а реализацию депутатами Совета депутатов полномочий, переданных Законом города Москвы от 11 июля 2012 года № 39 «О наделении органов местного </w:t>
      </w:r>
      <w:r>
        <w:rPr>
          <w:sz w:val="28"/>
          <w:szCs w:val="28"/>
        </w:rPr>
        <w:lastRenderedPageBreak/>
        <w:t xml:space="preserve">самоуправления муниципальных округов в городе Москве отдельными полномочиями города Москвы» – в сумме </w:t>
      </w:r>
      <w:r w:rsidRPr="00075BDC">
        <w:rPr>
          <w:sz w:val="28"/>
          <w:szCs w:val="28"/>
        </w:rPr>
        <w:t>2 160 000</w:t>
      </w:r>
      <w:r>
        <w:rPr>
          <w:sz w:val="28"/>
          <w:szCs w:val="28"/>
        </w:rPr>
        <w:t xml:space="preserve">  руб.</w:t>
      </w:r>
    </w:p>
    <w:p w:rsidR="0027115D" w:rsidRDefault="0027115D" w:rsidP="0027115D">
      <w:pPr>
        <w:pStyle w:val="ae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Расходная часть бюджета:</w:t>
      </w:r>
    </w:p>
    <w:p w:rsidR="0027115D" w:rsidRPr="00075BDC" w:rsidRDefault="0027115D" w:rsidP="0027115D">
      <w:pPr>
        <w:pStyle w:val="ae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Исполнение расходной части бюджета муниципальн</w:t>
      </w:r>
      <w:r w:rsidR="00075BDC">
        <w:rPr>
          <w:sz w:val="28"/>
          <w:szCs w:val="28"/>
        </w:rPr>
        <w:t>ого округа по субсидии составило</w:t>
      </w:r>
      <w:r>
        <w:rPr>
          <w:sz w:val="28"/>
          <w:szCs w:val="28"/>
        </w:rPr>
        <w:t xml:space="preserve"> </w:t>
      </w:r>
      <w:r w:rsidRPr="00075BDC">
        <w:rPr>
          <w:sz w:val="28"/>
          <w:szCs w:val="28"/>
        </w:rPr>
        <w:t>100 %.</w:t>
      </w:r>
    </w:p>
    <w:p w:rsidR="0027115D" w:rsidRPr="00075BDC" w:rsidRDefault="0027115D" w:rsidP="0027115D">
      <w:pPr>
        <w:pStyle w:val="ae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Общее исполнение рас</w:t>
      </w:r>
      <w:r w:rsidR="008F59B4">
        <w:rPr>
          <w:sz w:val="28"/>
          <w:szCs w:val="28"/>
        </w:rPr>
        <w:t>ходной части бюджета  составил</w:t>
      </w:r>
      <w:r>
        <w:rPr>
          <w:sz w:val="28"/>
          <w:szCs w:val="28"/>
        </w:rPr>
        <w:t xml:space="preserve">    </w:t>
      </w:r>
      <w:r w:rsidR="00075BDC">
        <w:rPr>
          <w:sz w:val="28"/>
          <w:szCs w:val="28"/>
        </w:rPr>
        <w:t xml:space="preserve">в 2017г. </w:t>
      </w:r>
      <w:r>
        <w:rPr>
          <w:sz w:val="28"/>
          <w:szCs w:val="28"/>
        </w:rPr>
        <w:t xml:space="preserve"> </w:t>
      </w:r>
      <w:r w:rsidR="008F59B4" w:rsidRPr="00075BDC">
        <w:rPr>
          <w:sz w:val="28"/>
          <w:szCs w:val="28"/>
        </w:rPr>
        <w:t>99,5</w:t>
      </w:r>
      <w:r w:rsidRPr="00075BDC">
        <w:rPr>
          <w:sz w:val="28"/>
          <w:szCs w:val="28"/>
        </w:rPr>
        <w:t xml:space="preserve"> %. </w:t>
      </w:r>
    </w:p>
    <w:p w:rsidR="00B64385" w:rsidRDefault="000D6BFC" w:rsidP="00B64385">
      <w:pPr>
        <w:autoSpaceDE w:val="0"/>
        <w:autoSpaceDN w:val="0"/>
        <w:adjustRightInd w:val="0"/>
        <w:spacing w:after="0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9512B5">
        <w:rPr>
          <w:rFonts w:ascii="Times New Roman" w:hAnsi="Times New Roman"/>
          <w:sz w:val="28"/>
          <w:szCs w:val="28"/>
        </w:rPr>
        <w:t xml:space="preserve">Все </w:t>
      </w:r>
      <w:r w:rsidR="00075BDC">
        <w:rPr>
          <w:rFonts w:ascii="Times New Roman" w:hAnsi="Times New Roman"/>
          <w:sz w:val="28"/>
          <w:szCs w:val="28"/>
        </w:rPr>
        <w:t xml:space="preserve">муниципальные </w:t>
      </w:r>
      <w:r w:rsidRPr="009512B5">
        <w:rPr>
          <w:rFonts w:ascii="Times New Roman" w:hAnsi="Times New Roman"/>
          <w:sz w:val="28"/>
          <w:szCs w:val="28"/>
        </w:rPr>
        <w:t xml:space="preserve">закупки осуществлялись в строгом соответствии с </w:t>
      </w:r>
      <w:r w:rsidR="00075BDC" w:rsidRPr="003B7D4C">
        <w:rPr>
          <w:rFonts w:ascii="Times New Roman" w:hAnsi="Times New Roman"/>
          <w:sz w:val="28"/>
          <w:szCs w:val="28"/>
        </w:rPr>
        <w:t xml:space="preserve">Федеральным законом от 05 апреля 2013 года № 44-ФЗ «О контрактной системе в сфере закупок товаров, работ, услуг для обеспечения государственных </w:t>
      </w:r>
      <w:r w:rsidR="00075BDC">
        <w:rPr>
          <w:rFonts w:ascii="Times New Roman" w:hAnsi="Times New Roman"/>
          <w:sz w:val="28"/>
          <w:szCs w:val="28"/>
        </w:rPr>
        <w:t>и муниципальных нужд», нормативно-правовыми актами Российской федерации</w:t>
      </w:r>
      <w:r w:rsidR="00B64385">
        <w:rPr>
          <w:rFonts w:ascii="Times New Roman" w:hAnsi="Times New Roman"/>
          <w:sz w:val="28"/>
          <w:szCs w:val="28"/>
        </w:rPr>
        <w:t xml:space="preserve"> и г.Москвы</w:t>
      </w:r>
      <w:r w:rsidR="00075BDC">
        <w:rPr>
          <w:rFonts w:ascii="Times New Roman" w:hAnsi="Times New Roman"/>
          <w:sz w:val="28"/>
          <w:szCs w:val="28"/>
        </w:rPr>
        <w:t xml:space="preserve">, </w:t>
      </w:r>
      <w:r w:rsidR="00B64385">
        <w:rPr>
          <w:rFonts w:ascii="Times New Roman" w:hAnsi="Times New Roman"/>
          <w:sz w:val="28"/>
          <w:szCs w:val="28"/>
        </w:rPr>
        <w:t xml:space="preserve">а также </w:t>
      </w:r>
      <w:r w:rsidR="00075BDC">
        <w:rPr>
          <w:rFonts w:ascii="Times New Roman" w:hAnsi="Times New Roman"/>
          <w:sz w:val="28"/>
          <w:szCs w:val="28"/>
        </w:rPr>
        <w:t xml:space="preserve">муниципальными нормативно-правовыми актами </w:t>
      </w:r>
      <w:r w:rsidR="00B64385">
        <w:rPr>
          <w:rFonts w:ascii="Times New Roman" w:hAnsi="Times New Roman"/>
          <w:sz w:val="28"/>
          <w:szCs w:val="28"/>
        </w:rPr>
        <w:t>органов местного самоуправления</w:t>
      </w:r>
      <w:r w:rsidR="00075BDC">
        <w:rPr>
          <w:rFonts w:ascii="Times New Roman" w:hAnsi="Times New Roman"/>
          <w:sz w:val="28"/>
          <w:szCs w:val="28"/>
        </w:rPr>
        <w:t>.</w:t>
      </w:r>
      <w:r w:rsidR="00B64385">
        <w:rPr>
          <w:rFonts w:ascii="Times New Roman" w:hAnsi="Times New Roman"/>
          <w:sz w:val="28"/>
          <w:szCs w:val="28"/>
        </w:rPr>
        <w:t xml:space="preserve"> Всего в 2017</w:t>
      </w:r>
      <w:r w:rsidR="00AC6C1B">
        <w:rPr>
          <w:rFonts w:ascii="Times New Roman" w:hAnsi="Times New Roman"/>
          <w:sz w:val="28"/>
          <w:szCs w:val="28"/>
        </w:rPr>
        <w:t xml:space="preserve"> году аппаратом было проведено 3</w:t>
      </w:r>
      <w:r w:rsidR="00B64385" w:rsidRPr="002A0CCA">
        <w:rPr>
          <w:rFonts w:ascii="Times New Roman" w:hAnsi="Times New Roman"/>
          <w:sz w:val="28"/>
          <w:szCs w:val="28"/>
        </w:rPr>
        <w:t xml:space="preserve"> закупки в форме </w:t>
      </w:r>
      <w:r w:rsidR="00B64385">
        <w:rPr>
          <w:rFonts w:ascii="Times New Roman" w:hAnsi="Times New Roman"/>
          <w:sz w:val="28"/>
          <w:szCs w:val="28"/>
        </w:rPr>
        <w:t xml:space="preserve">проведения </w:t>
      </w:r>
      <w:r w:rsidR="00B64385" w:rsidRPr="002A0CCA">
        <w:rPr>
          <w:rFonts w:ascii="Times New Roman" w:hAnsi="Times New Roman"/>
          <w:sz w:val="28"/>
          <w:szCs w:val="28"/>
        </w:rPr>
        <w:t>торгов, среди которых 2 открытых конкурса</w:t>
      </w:r>
      <w:r w:rsidR="00B64385">
        <w:rPr>
          <w:rFonts w:ascii="Times New Roman" w:hAnsi="Times New Roman"/>
          <w:sz w:val="28"/>
          <w:szCs w:val="28"/>
        </w:rPr>
        <w:t xml:space="preserve"> и 1 электронный аукцион.</w:t>
      </w:r>
    </w:p>
    <w:p w:rsidR="000D6BFC" w:rsidRPr="009512B5" w:rsidRDefault="00B64385" w:rsidP="00B6438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D6BFC" w:rsidRPr="009512B5">
        <w:rPr>
          <w:rFonts w:ascii="Times New Roman" w:hAnsi="Times New Roman"/>
          <w:sz w:val="28"/>
          <w:szCs w:val="28"/>
        </w:rPr>
        <w:t xml:space="preserve">Замечаний и жалоб от участников торгов, и </w:t>
      </w:r>
      <w:r w:rsidR="000D6BFC">
        <w:rPr>
          <w:rFonts w:ascii="Times New Roman" w:hAnsi="Times New Roman"/>
          <w:sz w:val="28"/>
          <w:szCs w:val="28"/>
        </w:rPr>
        <w:t xml:space="preserve">органов, уполномоченных на </w:t>
      </w:r>
      <w:r w:rsidR="000D6BFC" w:rsidRPr="009512B5">
        <w:rPr>
          <w:rFonts w:ascii="Times New Roman" w:hAnsi="Times New Roman"/>
          <w:sz w:val="28"/>
          <w:szCs w:val="28"/>
        </w:rPr>
        <w:t>контроль</w:t>
      </w:r>
      <w:r w:rsidR="000D6BFC">
        <w:rPr>
          <w:rFonts w:ascii="Times New Roman" w:hAnsi="Times New Roman"/>
          <w:sz w:val="28"/>
          <w:szCs w:val="28"/>
        </w:rPr>
        <w:t xml:space="preserve"> в </w:t>
      </w:r>
      <w:r w:rsidR="000D6BFC" w:rsidRPr="009512B5">
        <w:rPr>
          <w:rFonts w:ascii="Times New Roman" w:hAnsi="Times New Roman"/>
          <w:sz w:val="28"/>
          <w:szCs w:val="28"/>
        </w:rPr>
        <w:t xml:space="preserve">сфере </w:t>
      </w:r>
      <w:r w:rsidR="000D6BFC">
        <w:rPr>
          <w:rFonts w:ascii="Times New Roman" w:hAnsi="Times New Roman"/>
          <w:sz w:val="28"/>
          <w:szCs w:val="28"/>
        </w:rPr>
        <w:t>закупок</w:t>
      </w:r>
      <w:r>
        <w:rPr>
          <w:rFonts w:ascii="Times New Roman" w:hAnsi="Times New Roman"/>
          <w:sz w:val="28"/>
          <w:szCs w:val="28"/>
        </w:rPr>
        <w:t>,</w:t>
      </w:r>
      <w:r w:rsidR="000D6BFC" w:rsidRPr="009512B5">
        <w:rPr>
          <w:rFonts w:ascii="Times New Roman" w:hAnsi="Times New Roman"/>
          <w:sz w:val="28"/>
          <w:szCs w:val="28"/>
        </w:rPr>
        <w:t xml:space="preserve"> в аппарат </w:t>
      </w:r>
      <w:r>
        <w:rPr>
          <w:rFonts w:ascii="Times New Roman" w:hAnsi="Times New Roman"/>
          <w:sz w:val="28"/>
          <w:szCs w:val="28"/>
        </w:rPr>
        <w:t xml:space="preserve">Совета депутатов </w:t>
      </w:r>
      <w:r w:rsidR="000D6BFC" w:rsidRPr="009512B5">
        <w:rPr>
          <w:rFonts w:ascii="Times New Roman" w:hAnsi="Times New Roman"/>
          <w:sz w:val="28"/>
          <w:szCs w:val="28"/>
        </w:rPr>
        <w:t xml:space="preserve">не поступало. </w:t>
      </w:r>
    </w:p>
    <w:p w:rsidR="004A3051" w:rsidRDefault="00B64385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 w:rsidR="00436F27">
        <w:rPr>
          <w:rFonts w:ascii="Times New Roman" w:hAnsi="Times New Roman"/>
          <w:sz w:val="28"/>
        </w:rPr>
        <w:t xml:space="preserve">Все </w:t>
      </w:r>
      <w:r>
        <w:rPr>
          <w:rFonts w:ascii="Times New Roman" w:hAnsi="Times New Roman"/>
          <w:sz w:val="28"/>
        </w:rPr>
        <w:t xml:space="preserve">муниципальные </w:t>
      </w:r>
      <w:r w:rsidR="00436F27">
        <w:rPr>
          <w:rFonts w:ascii="Times New Roman" w:hAnsi="Times New Roman"/>
          <w:sz w:val="28"/>
        </w:rPr>
        <w:t>контракты и договоры</w:t>
      </w:r>
      <w:r w:rsidR="004A3051">
        <w:rPr>
          <w:rFonts w:ascii="Times New Roman" w:hAnsi="Times New Roman"/>
          <w:sz w:val="28"/>
        </w:rPr>
        <w:t xml:space="preserve"> исполнены полностью и в срок. Претензий за ненадлежащее исполнение муници</w:t>
      </w:r>
      <w:r w:rsidR="00CF1C3E">
        <w:rPr>
          <w:rFonts w:ascii="Times New Roman" w:hAnsi="Times New Roman"/>
          <w:sz w:val="28"/>
        </w:rPr>
        <w:t xml:space="preserve">пальных контрактов и договоров к </w:t>
      </w:r>
      <w:r w:rsidR="004A3051">
        <w:rPr>
          <w:rFonts w:ascii="Times New Roman" w:hAnsi="Times New Roman"/>
          <w:sz w:val="28"/>
        </w:rPr>
        <w:t xml:space="preserve"> исполнителям не имелось.</w:t>
      </w:r>
    </w:p>
    <w:p w:rsidR="005F05A9" w:rsidRDefault="005F05A9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В аппарате Совета депутатов сформирована Единая комиссия по осуществлению закупок путем проведения конкурсов, аукционов, запросов котировок, запроса предложений для муниципальных нужд муниципального округа Донской</w:t>
      </w:r>
      <w:r w:rsidR="00B64385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     В 201</w:t>
      </w:r>
      <w:r w:rsidR="008F59B4">
        <w:rPr>
          <w:rFonts w:ascii="Times New Roman" w:hAnsi="Times New Roman"/>
          <w:sz w:val="28"/>
        </w:rPr>
        <w:t>7</w:t>
      </w:r>
      <w:r w:rsidR="00436F2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г. в аппарате Совета депутатов проводилась работа по ре</w:t>
      </w:r>
      <w:r w:rsidR="00460AC5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лизации Федерального закона от 25.12.2008</w:t>
      </w:r>
      <w:r w:rsidR="00436F2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г. №273-</w:t>
      </w:r>
      <w:r w:rsidR="00460AC5">
        <w:rPr>
          <w:rFonts w:ascii="Times New Roman" w:hAnsi="Times New Roman"/>
          <w:sz w:val="28"/>
        </w:rPr>
        <w:t>ФЗ «О противодействии коррупции». Решением Совета депутатов  утвержден План мероприятий по противодействию коррупции в органах местного самоуправления муниципального ок</w:t>
      </w:r>
      <w:r w:rsidR="002143E7">
        <w:rPr>
          <w:rFonts w:ascii="Times New Roman" w:hAnsi="Times New Roman"/>
          <w:sz w:val="28"/>
        </w:rPr>
        <w:t>руга Донской на 2017</w:t>
      </w:r>
      <w:r w:rsidR="00460AC5">
        <w:rPr>
          <w:rFonts w:ascii="Times New Roman" w:hAnsi="Times New Roman"/>
          <w:sz w:val="28"/>
        </w:rPr>
        <w:t>г.</w:t>
      </w:r>
      <w:r w:rsidR="00DE56D1">
        <w:rPr>
          <w:rFonts w:ascii="Times New Roman" w:hAnsi="Times New Roman"/>
          <w:sz w:val="28"/>
        </w:rPr>
        <w:t>, разработанный аппаратом Совета депутатов.   В</w:t>
      </w:r>
      <w:r w:rsidR="008F59B4">
        <w:rPr>
          <w:rFonts w:ascii="Times New Roman" w:hAnsi="Times New Roman"/>
          <w:sz w:val="28"/>
        </w:rPr>
        <w:t xml:space="preserve"> ноябре 2017</w:t>
      </w:r>
      <w:r w:rsidR="00436F27">
        <w:rPr>
          <w:rFonts w:ascii="Times New Roman" w:hAnsi="Times New Roman"/>
          <w:sz w:val="28"/>
        </w:rPr>
        <w:t xml:space="preserve"> </w:t>
      </w:r>
      <w:r w:rsidR="00460AC5">
        <w:rPr>
          <w:rFonts w:ascii="Times New Roman" w:hAnsi="Times New Roman"/>
          <w:sz w:val="28"/>
        </w:rPr>
        <w:t>г. на заседании Совет</w:t>
      </w:r>
      <w:r w:rsidR="00B64385">
        <w:rPr>
          <w:rFonts w:ascii="Times New Roman" w:hAnsi="Times New Roman"/>
          <w:sz w:val="28"/>
        </w:rPr>
        <w:t xml:space="preserve">а депутатов был заслушан вопрос </w:t>
      </w:r>
      <w:r w:rsidR="00460AC5">
        <w:rPr>
          <w:rFonts w:ascii="Times New Roman" w:hAnsi="Times New Roman"/>
          <w:sz w:val="28"/>
        </w:rPr>
        <w:t>«Об итогах работы  Комиссии муниципального округа Донской по п</w:t>
      </w:r>
      <w:r w:rsidR="008F59B4">
        <w:rPr>
          <w:rFonts w:ascii="Times New Roman" w:hAnsi="Times New Roman"/>
          <w:sz w:val="28"/>
        </w:rPr>
        <w:t>ротиводействию коррупции за 2017</w:t>
      </w:r>
      <w:r w:rsidR="00460AC5">
        <w:rPr>
          <w:rFonts w:ascii="Times New Roman" w:hAnsi="Times New Roman"/>
          <w:sz w:val="28"/>
        </w:rPr>
        <w:t>г.».</w:t>
      </w:r>
    </w:p>
    <w:p w:rsidR="00460AC5" w:rsidRDefault="00DE56D1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="00460AC5">
        <w:rPr>
          <w:rFonts w:ascii="Times New Roman" w:hAnsi="Times New Roman"/>
          <w:sz w:val="28"/>
        </w:rPr>
        <w:t>Аппарат Совета депутатов регулярно</w:t>
      </w:r>
      <w:r w:rsidR="00527B4B">
        <w:rPr>
          <w:rFonts w:ascii="Times New Roman" w:hAnsi="Times New Roman"/>
          <w:sz w:val="28"/>
        </w:rPr>
        <w:t xml:space="preserve"> проводил мониторинг нормативно </w:t>
      </w:r>
      <w:r w:rsidR="00460AC5">
        <w:rPr>
          <w:rFonts w:ascii="Times New Roman" w:hAnsi="Times New Roman"/>
          <w:sz w:val="28"/>
        </w:rPr>
        <w:t>правовых актов  федерального и московского законодательства. При подготовке муниципальных правовых актов учитывались изменения в законодательстве.</w:t>
      </w:r>
    </w:p>
    <w:p w:rsidR="0027115D" w:rsidRPr="00527B4B" w:rsidRDefault="0027115D" w:rsidP="0027115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7B4B">
        <w:rPr>
          <w:rFonts w:ascii="Times New Roman" w:hAnsi="Times New Roman" w:cs="Times New Roman"/>
          <w:b/>
          <w:color w:val="FF0000"/>
          <w:sz w:val="28"/>
          <w:szCs w:val="28"/>
        </w:rPr>
        <w:t>Местные праздники, местные праздничные и иные зрелищные мероприятия</w:t>
      </w:r>
    </w:p>
    <w:p w:rsidR="008F59B4" w:rsidRDefault="0027115D" w:rsidP="002711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9B4">
        <w:rPr>
          <w:rFonts w:ascii="Times New Roman" w:hAnsi="Times New Roman" w:cs="Times New Roman"/>
          <w:sz w:val="28"/>
          <w:szCs w:val="28"/>
        </w:rPr>
        <w:lastRenderedPageBreak/>
        <w:t xml:space="preserve">Глава муниципального округа  и депутаты Совета депутатов принимали участие в многочисленных мероприятиях, проводимых на территории района, </w:t>
      </w:r>
      <w:r w:rsidR="00CF1C3E">
        <w:rPr>
          <w:rFonts w:ascii="Times New Roman" w:hAnsi="Times New Roman" w:cs="Times New Roman"/>
          <w:sz w:val="28"/>
          <w:szCs w:val="28"/>
        </w:rPr>
        <w:t>таких как Победный май в Донском</w:t>
      </w:r>
      <w:r w:rsidR="008F59B4">
        <w:rPr>
          <w:rFonts w:ascii="Times New Roman" w:hAnsi="Times New Roman" w:cs="Times New Roman"/>
          <w:sz w:val="28"/>
          <w:szCs w:val="28"/>
        </w:rPr>
        <w:t>, День герба и Флага РФ, День муниципального округа Донской, Новый год в Донском, День города Москвы и др.</w:t>
      </w:r>
    </w:p>
    <w:p w:rsidR="0027115D" w:rsidRPr="008F59B4" w:rsidRDefault="0027115D" w:rsidP="002711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9B4">
        <w:rPr>
          <w:rFonts w:ascii="Times New Roman" w:hAnsi="Times New Roman" w:cs="Times New Roman"/>
          <w:sz w:val="28"/>
          <w:szCs w:val="28"/>
        </w:rPr>
        <w:t>Отдельно хочу отметить, что аппарат Совета депутатов, как и в предыдущие годы, выступал организатором и заказчиком целого ряда мероприятий для жителей муниципального округа. На 2017 год депутатами был утвержден перечень местных праздников и местных праздничных и иных зрелищных мероприятий, финансирование которых осуществлялось из средств местного бюджета.</w:t>
      </w:r>
    </w:p>
    <w:p w:rsidR="00266462" w:rsidRPr="00527B4B" w:rsidRDefault="00266462" w:rsidP="0026646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7B4B">
        <w:rPr>
          <w:rFonts w:ascii="Times New Roman" w:hAnsi="Times New Roman" w:cs="Times New Roman"/>
          <w:b/>
          <w:color w:val="FF0000"/>
          <w:sz w:val="28"/>
          <w:szCs w:val="28"/>
        </w:rPr>
        <w:t>Заседания Совета депутатов и постоянных комиссий</w:t>
      </w:r>
    </w:p>
    <w:p w:rsidR="00266462" w:rsidRPr="008F59B4" w:rsidRDefault="00266462" w:rsidP="002664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9B4">
        <w:rPr>
          <w:rFonts w:ascii="Times New Roman" w:hAnsi="Times New Roman" w:cs="Times New Roman"/>
          <w:sz w:val="28"/>
          <w:szCs w:val="28"/>
        </w:rPr>
        <w:t xml:space="preserve">Основной формой работы Совета депутатов в соответствии с действующим законодательством, является проведение заседаний Совета депутатов. </w:t>
      </w:r>
    </w:p>
    <w:p w:rsidR="00266462" w:rsidRPr="008F59B4" w:rsidRDefault="00266462" w:rsidP="002664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9B4">
        <w:rPr>
          <w:rFonts w:ascii="Times New Roman" w:hAnsi="Times New Roman" w:cs="Times New Roman"/>
          <w:sz w:val="28"/>
          <w:szCs w:val="28"/>
        </w:rPr>
        <w:t>Большое внимание в работе Совета депутатов уделяется открытости – каждое заседание анонсируется на официальном сайте муниципального округа с указанием места, даты, времени проведения</w:t>
      </w:r>
      <w:r w:rsidR="00564D83">
        <w:rPr>
          <w:rFonts w:ascii="Times New Roman" w:hAnsi="Times New Roman" w:cs="Times New Roman"/>
          <w:sz w:val="28"/>
          <w:szCs w:val="28"/>
        </w:rPr>
        <w:t>.</w:t>
      </w:r>
      <w:r w:rsidRPr="008F59B4">
        <w:rPr>
          <w:rFonts w:ascii="Times New Roman" w:hAnsi="Times New Roman" w:cs="Times New Roman"/>
          <w:sz w:val="28"/>
          <w:szCs w:val="28"/>
        </w:rPr>
        <w:t xml:space="preserve"> На каждом заседании Совета депутатов </w:t>
      </w:r>
      <w:r w:rsidR="00CF1C3E">
        <w:rPr>
          <w:rFonts w:ascii="Times New Roman" w:hAnsi="Times New Roman" w:cs="Times New Roman"/>
          <w:sz w:val="28"/>
          <w:szCs w:val="28"/>
        </w:rPr>
        <w:t>проводилась</w:t>
      </w:r>
      <w:r w:rsidRPr="008F59B4">
        <w:rPr>
          <w:rFonts w:ascii="Times New Roman" w:hAnsi="Times New Roman" w:cs="Times New Roman"/>
          <w:sz w:val="28"/>
          <w:szCs w:val="28"/>
        </w:rPr>
        <w:t xml:space="preserve"> видео-аудио запись, которая затем размещается на официальном сайте, и каждый житель может с ней ознакомиться. Все нормативно-правовые акты опубликовываются в бюллетене «Московский муниципальный вестник»</w:t>
      </w:r>
      <w:r w:rsidR="00564D83">
        <w:rPr>
          <w:rFonts w:ascii="Times New Roman" w:hAnsi="Times New Roman" w:cs="Times New Roman"/>
          <w:sz w:val="28"/>
          <w:szCs w:val="28"/>
        </w:rPr>
        <w:t xml:space="preserve"> и размещаются на официальном сайте муниципального округа</w:t>
      </w:r>
      <w:r w:rsidRPr="008F59B4">
        <w:rPr>
          <w:rFonts w:ascii="Times New Roman" w:hAnsi="Times New Roman" w:cs="Times New Roman"/>
          <w:sz w:val="28"/>
          <w:szCs w:val="28"/>
        </w:rPr>
        <w:t xml:space="preserve">. </w:t>
      </w:r>
      <w:r w:rsidR="00564D83">
        <w:rPr>
          <w:rFonts w:ascii="Times New Roman" w:hAnsi="Times New Roman" w:cs="Times New Roman"/>
          <w:sz w:val="28"/>
          <w:szCs w:val="28"/>
        </w:rPr>
        <w:t xml:space="preserve"> </w:t>
      </w:r>
      <w:r w:rsidRPr="008F59B4">
        <w:rPr>
          <w:rFonts w:ascii="Times New Roman" w:hAnsi="Times New Roman" w:cs="Times New Roman"/>
          <w:sz w:val="28"/>
          <w:szCs w:val="28"/>
        </w:rPr>
        <w:t xml:space="preserve">В соответствии с Уставом муниципального округа </w:t>
      </w:r>
      <w:r w:rsidR="00CF1C3E">
        <w:rPr>
          <w:rFonts w:ascii="Times New Roman" w:hAnsi="Times New Roman" w:cs="Times New Roman"/>
          <w:sz w:val="28"/>
          <w:szCs w:val="28"/>
        </w:rPr>
        <w:t xml:space="preserve"> </w:t>
      </w:r>
      <w:r w:rsidRPr="008F59B4">
        <w:rPr>
          <w:rFonts w:ascii="Times New Roman" w:hAnsi="Times New Roman" w:cs="Times New Roman"/>
          <w:sz w:val="28"/>
          <w:szCs w:val="28"/>
        </w:rPr>
        <w:t>и</w:t>
      </w:r>
      <w:r w:rsidR="00CF1C3E">
        <w:rPr>
          <w:rFonts w:ascii="Times New Roman" w:hAnsi="Times New Roman" w:cs="Times New Roman"/>
          <w:sz w:val="28"/>
          <w:szCs w:val="28"/>
        </w:rPr>
        <w:t xml:space="preserve"> </w:t>
      </w:r>
      <w:r w:rsidRPr="008F59B4">
        <w:rPr>
          <w:rFonts w:ascii="Times New Roman" w:hAnsi="Times New Roman" w:cs="Times New Roman"/>
          <w:sz w:val="28"/>
          <w:szCs w:val="28"/>
        </w:rPr>
        <w:t xml:space="preserve"> Регламентом Совета депутатов заседания проходят 1 раз в месяц, за исключением летнего перерыва в работе Совета депутатов. </w:t>
      </w:r>
    </w:p>
    <w:p w:rsidR="00266462" w:rsidRPr="00B64385" w:rsidRDefault="00273492" w:rsidP="002711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385">
        <w:rPr>
          <w:rFonts w:ascii="Times New Roman" w:hAnsi="Times New Roman" w:cs="Times New Roman"/>
          <w:sz w:val="28"/>
          <w:szCs w:val="28"/>
        </w:rPr>
        <w:t>В 2017г. аппарат Совета депутатов провел организационное, информационное и материально-техническое обеспечение подготовки и проведения муниципальных выборов в соответствии с федеральными законами и законами города Москвы. Особое внимание уделялось проведение работы по повышению правовой культуры избирателей.</w:t>
      </w:r>
    </w:p>
    <w:p w:rsidR="00273492" w:rsidRPr="008D427E" w:rsidRDefault="00273492" w:rsidP="00C67B74">
      <w:pPr>
        <w:jc w:val="both"/>
        <w:rPr>
          <w:rFonts w:ascii="Times New Roman" w:hAnsi="Times New Roman" w:cs="Times New Roman"/>
          <w:sz w:val="28"/>
          <w:szCs w:val="28"/>
        </w:rPr>
      </w:pPr>
      <w:r w:rsidRPr="008D427E">
        <w:rPr>
          <w:rFonts w:ascii="Times New Roman" w:hAnsi="Times New Roman" w:cs="Times New Roman"/>
          <w:sz w:val="28"/>
          <w:szCs w:val="28"/>
        </w:rPr>
        <w:t xml:space="preserve">Аппарат Совета депутатов </w:t>
      </w:r>
      <w:r w:rsidR="00C67B74" w:rsidRPr="008D427E">
        <w:rPr>
          <w:rFonts w:ascii="Times New Roman" w:hAnsi="Times New Roman" w:cs="Times New Roman"/>
          <w:sz w:val="28"/>
          <w:szCs w:val="28"/>
        </w:rPr>
        <w:t>рассмотрел 2</w:t>
      </w:r>
      <w:r w:rsidRPr="008D427E">
        <w:rPr>
          <w:rFonts w:ascii="Times New Roman" w:hAnsi="Times New Roman" w:cs="Times New Roman"/>
          <w:sz w:val="28"/>
          <w:szCs w:val="28"/>
        </w:rPr>
        <w:t xml:space="preserve"> жалоб</w:t>
      </w:r>
      <w:r w:rsidR="00C67B74" w:rsidRPr="008D427E">
        <w:rPr>
          <w:rFonts w:ascii="Times New Roman" w:hAnsi="Times New Roman" w:cs="Times New Roman"/>
          <w:sz w:val="28"/>
          <w:szCs w:val="28"/>
        </w:rPr>
        <w:t>ы</w:t>
      </w:r>
      <w:r w:rsidRPr="008D427E">
        <w:rPr>
          <w:rFonts w:ascii="Times New Roman" w:hAnsi="Times New Roman" w:cs="Times New Roman"/>
          <w:sz w:val="28"/>
          <w:szCs w:val="28"/>
        </w:rPr>
        <w:t xml:space="preserve"> потребителей, </w:t>
      </w:r>
      <w:r w:rsidR="00C67B74" w:rsidRPr="008D427E">
        <w:rPr>
          <w:rFonts w:ascii="Times New Roman" w:hAnsi="Times New Roman" w:cs="Times New Roman"/>
          <w:sz w:val="28"/>
          <w:szCs w:val="28"/>
        </w:rPr>
        <w:t xml:space="preserve">провел консультирование </w:t>
      </w:r>
      <w:r w:rsidRPr="008D427E">
        <w:rPr>
          <w:rFonts w:ascii="Times New Roman" w:hAnsi="Times New Roman" w:cs="Times New Roman"/>
          <w:sz w:val="28"/>
          <w:szCs w:val="28"/>
        </w:rPr>
        <w:t xml:space="preserve"> по вопросам защит</w:t>
      </w:r>
      <w:r w:rsidR="00C67B74" w:rsidRPr="008D427E">
        <w:rPr>
          <w:rFonts w:ascii="Times New Roman" w:hAnsi="Times New Roman" w:cs="Times New Roman"/>
          <w:sz w:val="28"/>
          <w:szCs w:val="28"/>
        </w:rPr>
        <w:t>ы прав потребителей. Организовал совещания по вопросам взаимодействия с общественными объединениями района.</w:t>
      </w:r>
    </w:p>
    <w:p w:rsidR="008D427E" w:rsidRDefault="008D427E" w:rsidP="00E02C77">
      <w:pPr>
        <w:pStyle w:val="ae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E02C77" w:rsidRDefault="00061819" w:rsidP="00E02C77">
      <w:pPr>
        <w:pStyle w:val="ae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7E2F12">
        <w:rPr>
          <w:sz w:val="28"/>
          <w:szCs w:val="28"/>
        </w:rPr>
        <w:t xml:space="preserve">     </w:t>
      </w:r>
      <w:r w:rsidR="00E02C77">
        <w:rPr>
          <w:b/>
          <w:sz w:val="28"/>
          <w:szCs w:val="28"/>
        </w:rPr>
        <w:t>Уважаемые  депутаты!</w:t>
      </w:r>
    </w:p>
    <w:p w:rsidR="00E02C77" w:rsidRDefault="00E02C77" w:rsidP="00E02C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BFC" w:rsidRDefault="000D6BFC" w:rsidP="00F25719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70187">
        <w:rPr>
          <w:rFonts w:ascii="Times New Roman" w:hAnsi="Times New Roman" w:cs="Times New Roman"/>
          <w:sz w:val="28"/>
          <w:szCs w:val="28"/>
        </w:rPr>
        <w:t xml:space="preserve">В </w:t>
      </w:r>
      <w:r w:rsidR="00527B4B">
        <w:rPr>
          <w:rFonts w:ascii="Times New Roman" w:hAnsi="Times New Roman" w:cs="Times New Roman"/>
          <w:sz w:val="28"/>
          <w:szCs w:val="28"/>
        </w:rPr>
        <w:t>заключение</w:t>
      </w:r>
      <w:r w:rsidRPr="00F70187">
        <w:rPr>
          <w:rFonts w:ascii="Times New Roman" w:hAnsi="Times New Roman" w:cs="Times New Roman"/>
          <w:sz w:val="28"/>
          <w:szCs w:val="28"/>
        </w:rPr>
        <w:t xml:space="preserve"> х</w:t>
      </w:r>
      <w:r w:rsidR="00B203FE" w:rsidRPr="00F70187">
        <w:rPr>
          <w:rFonts w:ascii="Times New Roman" w:hAnsi="Times New Roman" w:cs="Times New Roman"/>
          <w:sz w:val="28"/>
          <w:szCs w:val="28"/>
        </w:rPr>
        <w:t>очу</w:t>
      </w:r>
      <w:r w:rsidRPr="00F70187">
        <w:rPr>
          <w:rFonts w:ascii="Times New Roman" w:hAnsi="Times New Roman" w:cs="Times New Roman"/>
          <w:sz w:val="28"/>
          <w:szCs w:val="28"/>
        </w:rPr>
        <w:t xml:space="preserve"> отметить, что в</w:t>
      </w:r>
      <w:r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последние годы продолжаютс</w:t>
      </w:r>
      <w:r w:rsidR="001A4FC4"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позитивные изменения в </w:t>
      </w:r>
      <w:r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4FC4"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развитии</w:t>
      </w:r>
      <w:r w:rsidR="00B203FE"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местного</w:t>
      </w:r>
      <w:r w:rsidR="00C4467C"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самоуправления в городе Москве</w:t>
      </w:r>
      <w:r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4467C"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направленные на пов</w:t>
      </w:r>
      <w:r w:rsidR="00C4467C"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>ышение роли и значимости муниципальных</w:t>
      </w:r>
      <w:r w:rsidR="006552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депутатов. Принятие Закона </w:t>
      </w:r>
      <w:r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52D3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r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Москвы </w:t>
      </w:r>
      <w:r w:rsidR="00F70187" w:rsidRPr="00F70187">
        <w:rPr>
          <w:rFonts w:ascii="Times New Roman" w:hAnsi="Times New Roman" w:cs="Times New Roman"/>
          <w:color w:val="22272F"/>
          <w:sz w:val="28"/>
          <w:szCs w:val="28"/>
        </w:rPr>
        <w:t xml:space="preserve">от 11 июля 2012 г. </w:t>
      </w:r>
      <w:r w:rsidR="00F70187" w:rsidRPr="006552D3">
        <w:rPr>
          <w:rFonts w:ascii="Times New Roman" w:hAnsi="Times New Roman" w:cs="Times New Roman"/>
          <w:color w:val="22272F"/>
          <w:sz w:val="28"/>
          <w:szCs w:val="28"/>
        </w:rPr>
        <w:t>N </w:t>
      </w:r>
      <w:r w:rsidR="006552D3">
        <w:rPr>
          <w:rFonts w:ascii="Times New Roman" w:hAnsi="Times New Roman" w:cs="Times New Roman"/>
          <w:color w:val="22272F"/>
          <w:sz w:val="28"/>
          <w:szCs w:val="28"/>
        </w:rPr>
        <w:t xml:space="preserve">39 </w:t>
      </w:r>
      <w:r w:rsidR="00F70187" w:rsidRPr="00F70187">
        <w:rPr>
          <w:rFonts w:ascii="Times New Roman" w:hAnsi="Times New Roman" w:cs="Times New Roman"/>
          <w:color w:val="22272F"/>
          <w:sz w:val="28"/>
          <w:szCs w:val="28"/>
        </w:rPr>
        <w:br/>
        <w:t>"О наделении органов местного самоуправления муниципальных округов в городе Москве отдельными полномочиями города Москвы"</w:t>
      </w:r>
      <w:r w:rsidR="006552D3">
        <w:rPr>
          <w:rFonts w:ascii="Times New Roman" w:hAnsi="Times New Roman" w:cs="Times New Roman"/>
          <w:color w:val="22272F"/>
          <w:sz w:val="28"/>
          <w:szCs w:val="28"/>
        </w:rPr>
        <w:t xml:space="preserve"> </w:t>
      </w:r>
      <w:r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6552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Закона г.Москвы </w:t>
      </w:r>
      <w:r w:rsidR="006552D3">
        <w:rPr>
          <w:rFonts w:ascii="Times New Roman" w:hAnsi="Times New Roman" w:cs="Times New Roman"/>
          <w:sz w:val="28"/>
          <w:szCs w:val="28"/>
        </w:rPr>
        <w:t xml:space="preserve">от 16 декабря 2015 г.  №72 </w:t>
      </w:r>
      <w:r w:rsidR="00F70187" w:rsidRPr="00F70187">
        <w:rPr>
          <w:rFonts w:ascii="Times New Roman" w:hAnsi="Times New Roman" w:cs="Times New Roman"/>
          <w:color w:val="22272F"/>
          <w:sz w:val="28"/>
          <w:szCs w:val="28"/>
        </w:rPr>
        <w:t>"О наделении органов местного самоуправления внутригородских муниципальных образований в городе Москве отдельными полномочиями города Москвы в сфере 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многоквартирных домах на территории города Москвы"</w:t>
      </w:r>
      <w:r w:rsidRPr="00F701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52D3">
        <w:rPr>
          <w:rFonts w:ascii="Times New Roman" w:hAnsi="Times New Roman" w:cs="Times New Roman"/>
          <w:sz w:val="28"/>
          <w:szCs w:val="28"/>
        </w:rPr>
        <w:t xml:space="preserve">позволило  муниципальным депутатам </w:t>
      </w:r>
      <w:r w:rsidRPr="00F70187">
        <w:rPr>
          <w:rFonts w:ascii="Times New Roman" w:hAnsi="Times New Roman" w:cs="Times New Roman"/>
          <w:sz w:val="28"/>
          <w:szCs w:val="28"/>
        </w:rPr>
        <w:t xml:space="preserve"> осуществлять полномочия по решению </w:t>
      </w:r>
      <w:r w:rsidR="006552D3">
        <w:rPr>
          <w:rFonts w:ascii="Times New Roman" w:hAnsi="Times New Roman" w:cs="Times New Roman"/>
          <w:sz w:val="28"/>
          <w:szCs w:val="28"/>
        </w:rPr>
        <w:t xml:space="preserve">многих </w:t>
      </w:r>
      <w:r w:rsidRPr="00F70187">
        <w:rPr>
          <w:rFonts w:ascii="Times New Roman" w:hAnsi="Times New Roman" w:cs="Times New Roman"/>
          <w:sz w:val="28"/>
          <w:szCs w:val="28"/>
        </w:rPr>
        <w:t xml:space="preserve"> вопросов на местном уровне, а именно: </w:t>
      </w:r>
      <w:r w:rsidR="00F25719" w:rsidRPr="0046034B">
        <w:rPr>
          <w:rFonts w:ascii="Times New Roman" w:hAnsi="Times New Roman" w:cs="Times New Roman"/>
          <w:sz w:val="28"/>
          <w:szCs w:val="28"/>
        </w:rPr>
        <w:t xml:space="preserve"> в сфере организации деятельн</w:t>
      </w:r>
      <w:r w:rsidR="00F25719">
        <w:rPr>
          <w:rFonts w:ascii="Times New Roman" w:hAnsi="Times New Roman" w:cs="Times New Roman"/>
          <w:sz w:val="28"/>
          <w:szCs w:val="28"/>
        </w:rPr>
        <w:t xml:space="preserve">ости управы района </w:t>
      </w:r>
      <w:r w:rsidR="00F25719" w:rsidRPr="0046034B">
        <w:rPr>
          <w:rFonts w:ascii="Times New Roman" w:hAnsi="Times New Roman" w:cs="Times New Roman"/>
          <w:sz w:val="28"/>
          <w:szCs w:val="28"/>
        </w:rPr>
        <w:t xml:space="preserve">  и </w:t>
      </w:r>
      <w:r w:rsidR="00F25719">
        <w:rPr>
          <w:rFonts w:ascii="Times New Roman" w:hAnsi="Times New Roman" w:cs="Times New Roman"/>
          <w:sz w:val="28"/>
          <w:szCs w:val="28"/>
        </w:rPr>
        <w:t xml:space="preserve"> городских организаций;</w:t>
      </w:r>
      <w:r w:rsidR="00F25719" w:rsidRPr="0046034B">
        <w:rPr>
          <w:rFonts w:ascii="Times New Roman" w:hAnsi="Times New Roman" w:cs="Times New Roman"/>
          <w:sz w:val="28"/>
          <w:szCs w:val="28"/>
        </w:rPr>
        <w:t xml:space="preserve"> </w:t>
      </w:r>
      <w:r w:rsidR="00F25719">
        <w:rPr>
          <w:rFonts w:ascii="Times New Roman" w:hAnsi="Times New Roman" w:cs="Times New Roman"/>
          <w:sz w:val="28"/>
          <w:szCs w:val="28"/>
        </w:rPr>
        <w:t xml:space="preserve"> </w:t>
      </w:r>
      <w:r w:rsidR="00F25719" w:rsidRPr="0046034B">
        <w:rPr>
          <w:rFonts w:ascii="Times New Roman" w:hAnsi="Times New Roman" w:cs="Times New Roman"/>
          <w:sz w:val="28"/>
          <w:szCs w:val="28"/>
        </w:rPr>
        <w:t>в сфере благоустройства территории; в сфере капитального ремонта и содержания жилищного фонда; в сфере размещения объектов капитального строительства;</w:t>
      </w:r>
      <w:r w:rsidR="00F25719">
        <w:t xml:space="preserve"> </w:t>
      </w:r>
      <w:r w:rsidR="00F25719" w:rsidRPr="00F25719">
        <w:rPr>
          <w:rFonts w:ascii="Times New Roman" w:hAnsi="Times New Roman" w:cs="Times New Roman"/>
          <w:sz w:val="28"/>
          <w:szCs w:val="28"/>
        </w:rPr>
        <w:t>в сфере размещения некапитальных объектов;</w:t>
      </w:r>
      <w:r w:rsidR="00F25719">
        <w:rPr>
          <w:rFonts w:ascii="Times New Roman" w:hAnsi="Times New Roman" w:cs="Times New Roman"/>
          <w:sz w:val="28"/>
          <w:szCs w:val="28"/>
        </w:rPr>
        <w:t xml:space="preserve"> </w:t>
      </w:r>
      <w:r w:rsidR="00F25719" w:rsidRPr="00F25719">
        <w:rPr>
          <w:rFonts w:ascii="Times New Roman" w:hAnsi="Times New Roman" w:cs="Times New Roman"/>
          <w:sz w:val="28"/>
          <w:szCs w:val="28"/>
        </w:rPr>
        <w:t>по формированию и утверждению плана дополнительных    мероприятий по социально-</w:t>
      </w:r>
      <w:r w:rsidR="00F25719">
        <w:rPr>
          <w:rFonts w:ascii="Times New Roman" w:hAnsi="Times New Roman" w:cs="Times New Roman"/>
          <w:sz w:val="28"/>
          <w:szCs w:val="28"/>
        </w:rPr>
        <w:t xml:space="preserve">экономическому развитию района и т.д. Таким образом, </w:t>
      </w:r>
      <w:r w:rsidR="002E7202">
        <w:rPr>
          <w:rFonts w:ascii="Times New Roman" w:hAnsi="Times New Roman" w:cs="Times New Roman"/>
          <w:sz w:val="28"/>
          <w:szCs w:val="28"/>
          <w:lang w:eastAsia="ru-RU"/>
        </w:rPr>
        <w:t xml:space="preserve">все значимые решения на районном уровне </w:t>
      </w:r>
      <w:r w:rsidRPr="00F70187">
        <w:rPr>
          <w:rFonts w:ascii="Times New Roman" w:hAnsi="Times New Roman" w:cs="Times New Roman"/>
          <w:sz w:val="28"/>
          <w:szCs w:val="28"/>
          <w:lang w:eastAsia="ru-RU"/>
        </w:rPr>
        <w:t xml:space="preserve"> принимаются при условии согласования</w:t>
      </w:r>
      <w:r w:rsidR="00F25719">
        <w:rPr>
          <w:rFonts w:ascii="Times New Roman" w:hAnsi="Times New Roman" w:cs="Times New Roman"/>
          <w:sz w:val="28"/>
          <w:szCs w:val="28"/>
          <w:lang w:eastAsia="ru-RU"/>
        </w:rPr>
        <w:t xml:space="preserve"> с муниципальными </w:t>
      </w:r>
      <w:r w:rsidRPr="00F70187">
        <w:rPr>
          <w:rFonts w:ascii="Times New Roman" w:hAnsi="Times New Roman" w:cs="Times New Roman"/>
          <w:sz w:val="28"/>
          <w:szCs w:val="28"/>
          <w:lang w:eastAsia="ru-RU"/>
        </w:rPr>
        <w:t xml:space="preserve"> депутатами, которые тесно взаимодействуют с</w:t>
      </w:r>
      <w:r w:rsidR="00F25719">
        <w:rPr>
          <w:rFonts w:ascii="Times New Roman" w:hAnsi="Times New Roman" w:cs="Times New Roman"/>
          <w:sz w:val="28"/>
          <w:szCs w:val="28"/>
          <w:lang w:eastAsia="ru-RU"/>
        </w:rPr>
        <w:t xml:space="preserve">о своими избирателями, </w:t>
      </w:r>
      <w:r w:rsidRPr="00F701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25719">
        <w:rPr>
          <w:rFonts w:ascii="Times New Roman" w:hAnsi="Times New Roman" w:cs="Times New Roman"/>
          <w:sz w:val="28"/>
          <w:szCs w:val="28"/>
          <w:lang w:eastAsia="ru-RU"/>
        </w:rPr>
        <w:t xml:space="preserve">учитывая </w:t>
      </w:r>
      <w:r w:rsidRPr="00F70187">
        <w:rPr>
          <w:rFonts w:ascii="Times New Roman" w:hAnsi="Times New Roman" w:cs="Times New Roman"/>
          <w:sz w:val="28"/>
          <w:szCs w:val="28"/>
          <w:lang w:eastAsia="ru-RU"/>
        </w:rPr>
        <w:t xml:space="preserve"> их мнение.</w:t>
      </w:r>
    </w:p>
    <w:p w:rsidR="00F25719" w:rsidRDefault="00F25719" w:rsidP="00F25719">
      <w:pPr>
        <w:shd w:val="clear" w:color="auto" w:fill="FFFFFF"/>
        <w:spacing w:after="0" w:line="270" w:lineRule="atLeast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67B74">
        <w:rPr>
          <w:rFonts w:ascii="Times New Roman" w:hAnsi="Times New Roman" w:cs="Times New Roman"/>
          <w:sz w:val="28"/>
          <w:szCs w:val="28"/>
        </w:rPr>
        <w:t xml:space="preserve">Заканчивая свой отчет по итогам </w:t>
      </w:r>
      <w:r w:rsidR="00527B4B">
        <w:rPr>
          <w:rFonts w:ascii="Times New Roman" w:hAnsi="Times New Roman" w:cs="Times New Roman"/>
          <w:sz w:val="28"/>
          <w:szCs w:val="28"/>
        </w:rPr>
        <w:t xml:space="preserve">деятельности за </w:t>
      </w:r>
      <w:r w:rsidRPr="00C67B74">
        <w:rPr>
          <w:rFonts w:ascii="Times New Roman" w:hAnsi="Times New Roman" w:cs="Times New Roman"/>
          <w:sz w:val="28"/>
          <w:szCs w:val="28"/>
        </w:rPr>
        <w:t>2017 го</w:t>
      </w:r>
      <w:r w:rsidR="00527B4B">
        <w:rPr>
          <w:rFonts w:ascii="Times New Roman" w:hAnsi="Times New Roman" w:cs="Times New Roman"/>
          <w:sz w:val="28"/>
          <w:szCs w:val="28"/>
        </w:rPr>
        <w:t>д</w:t>
      </w:r>
      <w:r w:rsidRPr="00C67B74">
        <w:rPr>
          <w:rFonts w:ascii="Times New Roman" w:hAnsi="Times New Roman" w:cs="Times New Roman"/>
          <w:sz w:val="28"/>
          <w:szCs w:val="28"/>
        </w:rPr>
        <w:t>, хочу выразить слова благодарности за совместную, плодотворную проделанную работу всем депутатам Совета депутатов, управе района, общественным советникам главы управы, активистам общественных организаций района, а также</w:t>
      </w:r>
      <w:r>
        <w:rPr>
          <w:rFonts w:ascii="Times New Roman" w:hAnsi="Times New Roman" w:cs="Times New Roman"/>
          <w:sz w:val="28"/>
          <w:szCs w:val="28"/>
        </w:rPr>
        <w:t xml:space="preserve"> инициативным группам и жителям муниципального округа Донской </w:t>
      </w:r>
      <w:r w:rsidRPr="00C4467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за сотрудничество и  решение наших общих проблем. </w:t>
      </w:r>
    </w:p>
    <w:p w:rsidR="00F25719" w:rsidRPr="00F25719" w:rsidRDefault="00F25719" w:rsidP="00F257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2C77" w:rsidRPr="00F70187" w:rsidRDefault="00E02C77" w:rsidP="00E02C77">
      <w:pPr>
        <w:jc w:val="both"/>
        <w:rPr>
          <w:rFonts w:ascii="Times New Roman" w:hAnsi="Times New Roman" w:cs="Times New Roman"/>
          <w:sz w:val="28"/>
          <w:szCs w:val="28"/>
        </w:rPr>
      </w:pPr>
      <w:r w:rsidRPr="00F70187">
        <w:rPr>
          <w:rFonts w:ascii="Times New Roman" w:hAnsi="Times New Roman" w:cs="Times New Roman"/>
          <w:sz w:val="28"/>
          <w:szCs w:val="28"/>
        </w:rPr>
        <w:t>Благодарю за внимание!</w:t>
      </w:r>
    </w:p>
    <w:p w:rsidR="007E2F12" w:rsidRPr="00F70187" w:rsidRDefault="007E2F12" w:rsidP="007E2F12">
      <w:pPr>
        <w:suppressAutoHyphens w:val="0"/>
        <w:spacing w:before="100" w:beforeAutospacing="1" w:after="100" w:afterAutospacing="1" w:line="300" w:lineRule="atLeast"/>
        <w:ind w:firstLine="300"/>
        <w:textAlignment w:val="top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131055" w:rsidRPr="00F70187" w:rsidRDefault="00836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0187">
        <w:rPr>
          <w:rFonts w:ascii="Times New Roman" w:hAnsi="Times New Roman" w:cs="Times New Roman"/>
          <w:sz w:val="28"/>
          <w:szCs w:val="28"/>
        </w:rPr>
        <w:t xml:space="preserve">Глава муниципального округа Донской                                      </w:t>
      </w:r>
      <w:r w:rsidR="00131055" w:rsidRPr="00F70187">
        <w:rPr>
          <w:rFonts w:ascii="Times New Roman" w:hAnsi="Times New Roman" w:cs="Times New Roman"/>
          <w:sz w:val="28"/>
          <w:szCs w:val="28"/>
        </w:rPr>
        <w:t>Т.В.Кабанова</w:t>
      </w:r>
    </w:p>
    <w:p w:rsidR="00F872DC" w:rsidRPr="00F70187" w:rsidRDefault="00F872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2DC" w:rsidRPr="00F70187" w:rsidRDefault="00F872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2DC" w:rsidRPr="00F70187" w:rsidRDefault="00F872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2DC" w:rsidRPr="00F70187" w:rsidRDefault="00F872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2DC" w:rsidRPr="00F70187" w:rsidRDefault="00F872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2DC" w:rsidRPr="00F70187" w:rsidRDefault="00F872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72DC" w:rsidRPr="00F70187" w:rsidRDefault="00F872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426A" w:rsidRPr="00F70187" w:rsidRDefault="006A2F72" w:rsidP="00F872DC">
      <w:pPr>
        <w:spacing w:after="0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7018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      </w:t>
      </w:r>
    </w:p>
    <w:p w:rsidR="0088426A" w:rsidRPr="00F70187" w:rsidRDefault="0088426A" w:rsidP="00F872DC">
      <w:pPr>
        <w:spacing w:after="0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88426A" w:rsidRPr="00F70187" w:rsidRDefault="0088426A" w:rsidP="00F872DC">
      <w:pPr>
        <w:spacing w:after="0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88426A" w:rsidRDefault="0088426A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88426A" w:rsidRDefault="0088426A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88426A" w:rsidRDefault="0088426A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8D427E" w:rsidRDefault="0088426A" w:rsidP="00F872DC">
      <w:pPr>
        <w:spacing w:after="0"/>
        <w:jc w:val="both"/>
        <w:rPr>
          <w:b/>
          <w:color w:val="0000FF"/>
          <w:sz w:val="44"/>
          <w:szCs w:val="44"/>
        </w:rPr>
      </w:pPr>
      <w:r>
        <w:rPr>
          <w:b/>
          <w:color w:val="0000FF"/>
          <w:sz w:val="44"/>
          <w:szCs w:val="44"/>
        </w:rPr>
        <w:t xml:space="preserve">           </w:t>
      </w:r>
      <w:r w:rsidR="006A2F72">
        <w:rPr>
          <w:b/>
          <w:color w:val="0000FF"/>
          <w:sz w:val="44"/>
          <w:szCs w:val="44"/>
        </w:rPr>
        <w:t xml:space="preserve"> </w:t>
      </w:r>
    </w:p>
    <w:p w:rsidR="008D427E" w:rsidRDefault="008D427E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8D427E" w:rsidRDefault="008D427E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8D427E" w:rsidRDefault="008D427E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8D427E" w:rsidRDefault="008D427E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8D427E" w:rsidRDefault="008D427E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2E7202" w:rsidRDefault="008D427E" w:rsidP="00F872DC">
      <w:pPr>
        <w:spacing w:after="0"/>
        <w:jc w:val="both"/>
        <w:rPr>
          <w:b/>
          <w:color w:val="0000FF"/>
          <w:sz w:val="44"/>
          <w:szCs w:val="44"/>
        </w:rPr>
      </w:pPr>
      <w:r>
        <w:rPr>
          <w:b/>
          <w:color w:val="0000FF"/>
          <w:sz w:val="44"/>
          <w:szCs w:val="44"/>
        </w:rPr>
        <w:t xml:space="preserve">           </w:t>
      </w:r>
    </w:p>
    <w:p w:rsidR="002E7202" w:rsidRDefault="002E7202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2E7202" w:rsidRDefault="002E7202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2E7202" w:rsidRDefault="002E7202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2E7202" w:rsidRDefault="002E7202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2E7202" w:rsidRDefault="002E7202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2E7202" w:rsidRDefault="002E7202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2E7202" w:rsidRDefault="002E7202" w:rsidP="00F872DC">
      <w:pPr>
        <w:spacing w:after="0"/>
        <w:jc w:val="both"/>
        <w:rPr>
          <w:b/>
          <w:color w:val="0000FF"/>
          <w:sz w:val="44"/>
          <w:szCs w:val="44"/>
        </w:rPr>
      </w:pPr>
    </w:p>
    <w:p w:rsidR="00F872DC" w:rsidRDefault="00F872DC" w:rsidP="00F872DC">
      <w:pPr>
        <w:rPr>
          <w:b/>
          <w:color w:val="0000FF"/>
          <w:sz w:val="48"/>
          <w:szCs w:val="48"/>
        </w:rPr>
      </w:pPr>
    </w:p>
    <w:p w:rsidR="00F872DC" w:rsidRDefault="00F872DC" w:rsidP="00F872DC">
      <w:pPr>
        <w:rPr>
          <w:b/>
          <w:color w:val="0000FF"/>
          <w:sz w:val="48"/>
          <w:szCs w:val="48"/>
        </w:rPr>
      </w:pPr>
    </w:p>
    <w:p w:rsidR="00F872DC" w:rsidRDefault="00F872DC" w:rsidP="00F872DC">
      <w:pPr>
        <w:ind w:firstLine="708"/>
        <w:jc w:val="both"/>
        <w:rPr>
          <w:sz w:val="28"/>
          <w:szCs w:val="28"/>
        </w:rPr>
      </w:pPr>
    </w:p>
    <w:p w:rsidR="00F872DC" w:rsidRDefault="00F872DC" w:rsidP="00F872DC">
      <w:pPr>
        <w:jc w:val="both"/>
        <w:rPr>
          <w:sz w:val="28"/>
          <w:szCs w:val="28"/>
        </w:rPr>
      </w:pPr>
    </w:p>
    <w:p w:rsidR="00F872DC" w:rsidRDefault="00F872DC" w:rsidP="00F872DC">
      <w:pPr>
        <w:pStyle w:val="ae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sectPr w:rsidR="00F872DC" w:rsidSect="0037466A">
      <w:headerReference w:type="even" r:id="rId27"/>
      <w:headerReference w:type="default" r:id="rId28"/>
      <w:pgSz w:w="11906" w:h="16838"/>
      <w:pgMar w:top="1134" w:right="850" w:bottom="1134" w:left="1701" w:header="708" w:footer="720" w:gutter="0"/>
      <w:cols w:space="720"/>
      <w:docGrid w:linePitch="24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D05" w:rsidRDefault="001D2D05">
      <w:r>
        <w:separator/>
      </w:r>
    </w:p>
  </w:endnote>
  <w:endnote w:type="continuationSeparator" w:id="0">
    <w:p w:rsidR="001D2D05" w:rsidRDefault="001D2D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D05" w:rsidRDefault="001D2D05">
      <w:r>
        <w:separator/>
      </w:r>
    </w:p>
  </w:footnote>
  <w:footnote w:type="continuationSeparator" w:id="0">
    <w:p w:rsidR="001D2D05" w:rsidRDefault="001D2D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7E" w:rsidRDefault="00382F15" w:rsidP="001065A0">
    <w:pPr>
      <w:pStyle w:val="ac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E257E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E257E" w:rsidRDefault="004E257E" w:rsidP="00E34F84">
    <w:pPr>
      <w:pStyle w:val="ac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7E" w:rsidRDefault="00382F15" w:rsidP="001065A0">
    <w:pPr>
      <w:pStyle w:val="ac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E257E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527B4B">
      <w:rPr>
        <w:rStyle w:val="af"/>
        <w:noProof/>
      </w:rPr>
      <w:t>27</w:t>
    </w:r>
    <w:r>
      <w:rPr>
        <w:rStyle w:val="af"/>
      </w:rPr>
      <w:fldChar w:fldCharType="end"/>
    </w:r>
  </w:p>
  <w:p w:rsidR="004E257E" w:rsidRDefault="004E257E" w:rsidP="00E34F84">
    <w:pPr>
      <w:pStyle w:val="ac"/>
      <w:ind w:right="360"/>
      <w:jc w:val="right"/>
    </w:pPr>
  </w:p>
  <w:p w:rsidR="004E257E" w:rsidRDefault="004E257E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332D737A"/>
    <w:multiLevelType w:val="hybridMultilevel"/>
    <w:tmpl w:val="010EF558"/>
    <w:lvl w:ilvl="0" w:tplc="4176DF0A">
      <w:start w:val="1"/>
      <w:numFmt w:val="decimal"/>
      <w:lvlText w:val="%1)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425561B"/>
    <w:multiLevelType w:val="hybridMultilevel"/>
    <w:tmpl w:val="F22E6968"/>
    <w:lvl w:ilvl="0" w:tplc="55F0291E">
      <w:start w:val="1"/>
      <w:numFmt w:val="decimal"/>
      <w:lvlText w:val="%1)"/>
      <w:lvlJc w:val="left"/>
      <w:pPr>
        <w:tabs>
          <w:tab w:val="num" w:pos="900"/>
        </w:tabs>
        <w:ind w:left="900" w:hanging="600"/>
      </w:pPr>
      <w:rPr>
        <w:rFonts w:eastAsia="Lucida Sans Unicode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>
    <w:nsid w:val="70814D2E"/>
    <w:multiLevelType w:val="hybridMultilevel"/>
    <w:tmpl w:val="0C92A89C"/>
    <w:lvl w:ilvl="0" w:tplc="DA5208C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131055"/>
    <w:rsid w:val="00010359"/>
    <w:rsid w:val="00014BA7"/>
    <w:rsid w:val="00034130"/>
    <w:rsid w:val="00034EBC"/>
    <w:rsid w:val="00050E84"/>
    <w:rsid w:val="00061819"/>
    <w:rsid w:val="00074149"/>
    <w:rsid w:val="00075BDC"/>
    <w:rsid w:val="000769BF"/>
    <w:rsid w:val="00080F29"/>
    <w:rsid w:val="00081AD8"/>
    <w:rsid w:val="00082768"/>
    <w:rsid w:val="00087630"/>
    <w:rsid w:val="000C44C3"/>
    <w:rsid w:val="000C551A"/>
    <w:rsid w:val="000D6BFC"/>
    <w:rsid w:val="000D738D"/>
    <w:rsid w:val="00105A0B"/>
    <w:rsid w:val="001065A0"/>
    <w:rsid w:val="00110B33"/>
    <w:rsid w:val="001112C9"/>
    <w:rsid w:val="00122B79"/>
    <w:rsid w:val="001232F1"/>
    <w:rsid w:val="00131055"/>
    <w:rsid w:val="00153B7B"/>
    <w:rsid w:val="001649B0"/>
    <w:rsid w:val="0018465B"/>
    <w:rsid w:val="00193FAB"/>
    <w:rsid w:val="001A3F89"/>
    <w:rsid w:val="001A4FC4"/>
    <w:rsid w:val="001C32D3"/>
    <w:rsid w:val="001C39CC"/>
    <w:rsid w:val="001C6B24"/>
    <w:rsid w:val="001D2D05"/>
    <w:rsid w:val="001D2FEB"/>
    <w:rsid w:val="001D4B45"/>
    <w:rsid w:val="0020670A"/>
    <w:rsid w:val="002101E7"/>
    <w:rsid w:val="00210DB2"/>
    <w:rsid w:val="00211682"/>
    <w:rsid w:val="002143E7"/>
    <w:rsid w:val="0021525D"/>
    <w:rsid w:val="00217CCC"/>
    <w:rsid w:val="00230593"/>
    <w:rsid w:val="00231E9D"/>
    <w:rsid w:val="00234A00"/>
    <w:rsid w:val="00243BF5"/>
    <w:rsid w:val="00245A86"/>
    <w:rsid w:val="00266462"/>
    <w:rsid w:val="0027115D"/>
    <w:rsid w:val="00273492"/>
    <w:rsid w:val="00280EB0"/>
    <w:rsid w:val="00284870"/>
    <w:rsid w:val="002875D4"/>
    <w:rsid w:val="00287D44"/>
    <w:rsid w:val="002908BB"/>
    <w:rsid w:val="00292D5B"/>
    <w:rsid w:val="002A40B8"/>
    <w:rsid w:val="002A69CB"/>
    <w:rsid w:val="002B661D"/>
    <w:rsid w:val="002E7202"/>
    <w:rsid w:val="00326918"/>
    <w:rsid w:val="0036283C"/>
    <w:rsid w:val="003731D9"/>
    <w:rsid w:val="0037466A"/>
    <w:rsid w:val="0037599E"/>
    <w:rsid w:val="003768D5"/>
    <w:rsid w:val="00376F6C"/>
    <w:rsid w:val="00380210"/>
    <w:rsid w:val="00382F15"/>
    <w:rsid w:val="003A0A86"/>
    <w:rsid w:val="003A5B07"/>
    <w:rsid w:val="003A67FF"/>
    <w:rsid w:val="003B51B4"/>
    <w:rsid w:val="003B7B80"/>
    <w:rsid w:val="003F0D44"/>
    <w:rsid w:val="003F2976"/>
    <w:rsid w:val="0040584B"/>
    <w:rsid w:val="00413570"/>
    <w:rsid w:val="00432861"/>
    <w:rsid w:val="00436F27"/>
    <w:rsid w:val="00452855"/>
    <w:rsid w:val="0046034B"/>
    <w:rsid w:val="00460AC5"/>
    <w:rsid w:val="00462E75"/>
    <w:rsid w:val="004A3051"/>
    <w:rsid w:val="004B5351"/>
    <w:rsid w:val="004C4D4D"/>
    <w:rsid w:val="004D3055"/>
    <w:rsid w:val="004D5398"/>
    <w:rsid w:val="004E19BD"/>
    <w:rsid w:val="004E1E62"/>
    <w:rsid w:val="004E257E"/>
    <w:rsid w:val="004E4972"/>
    <w:rsid w:val="004F650C"/>
    <w:rsid w:val="005032F4"/>
    <w:rsid w:val="005147D0"/>
    <w:rsid w:val="005163BB"/>
    <w:rsid w:val="00525A24"/>
    <w:rsid w:val="00527B4B"/>
    <w:rsid w:val="00533DF7"/>
    <w:rsid w:val="005345DA"/>
    <w:rsid w:val="00546624"/>
    <w:rsid w:val="00564971"/>
    <w:rsid w:val="00564D83"/>
    <w:rsid w:val="00596BA2"/>
    <w:rsid w:val="005C0B97"/>
    <w:rsid w:val="005E7807"/>
    <w:rsid w:val="005F05A9"/>
    <w:rsid w:val="005F19B0"/>
    <w:rsid w:val="0061114B"/>
    <w:rsid w:val="00613D9A"/>
    <w:rsid w:val="006552D3"/>
    <w:rsid w:val="00660858"/>
    <w:rsid w:val="00675D6F"/>
    <w:rsid w:val="00682715"/>
    <w:rsid w:val="00684351"/>
    <w:rsid w:val="00690092"/>
    <w:rsid w:val="006A2F72"/>
    <w:rsid w:val="006B3892"/>
    <w:rsid w:val="006B51DB"/>
    <w:rsid w:val="006D1B3A"/>
    <w:rsid w:val="006D42F2"/>
    <w:rsid w:val="006E3362"/>
    <w:rsid w:val="00710ECE"/>
    <w:rsid w:val="0072148F"/>
    <w:rsid w:val="00723C7B"/>
    <w:rsid w:val="0076474D"/>
    <w:rsid w:val="007B0D92"/>
    <w:rsid w:val="007C347B"/>
    <w:rsid w:val="007D7363"/>
    <w:rsid w:val="007E2F12"/>
    <w:rsid w:val="007F0FB7"/>
    <w:rsid w:val="0080047C"/>
    <w:rsid w:val="00806F6A"/>
    <w:rsid w:val="0081004B"/>
    <w:rsid w:val="00824E8F"/>
    <w:rsid w:val="008360F5"/>
    <w:rsid w:val="008366CE"/>
    <w:rsid w:val="00847CB0"/>
    <w:rsid w:val="00871A64"/>
    <w:rsid w:val="0088426A"/>
    <w:rsid w:val="008A1042"/>
    <w:rsid w:val="008D427E"/>
    <w:rsid w:val="008E2367"/>
    <w:rsid w:val="008F59B4"/>
    <w:rsid w:val="008F5B02"/>
    <w:rsid w:val="009029AA"/>
    <w:rsid w:val="0091311D"/>
    <w:rsid w:val="0092216E"/>
    <w:rsid w:val="00925B16"/>
    <w:rsid w:val="009471E5"/>
    <w:rsid w:val="00952767"/>
    <w:rsid w:val="009751D4"/>
    <w:rsid w:val="009940A0"/>
    <w:rsid w:val="00997E31"/>
    <w:rsid w:val="009A3947"/>
    <w:rsid w:val="009A5C72"/>
    <w:rsid w:val="009A774C"/>
    <w:rsid w:val="009B0F1F"/>
    <w:rsid w:val="009D3737"/>
    <w:rsid w:val="009D744A"/>
    <w:rsid w:val="009E4176"/>
    <w:rsid w:val="009F4623"/>
    <w:rsid w:val="00A03F59"/>
    <w:rsid w:val="00A43872"/>
    <w:rsid w:val="00A449E2"/>
    <w:rsid w:val="00A44BA2"/>
    <w:rsid w:val="00A71E8A"/>
    <w:rsid w:val="00A747E0"/>
    <w:rsid w:val="00A8220F"/>
    <w:rsid w:val="00A8505D"/>
    <w:rsid w:val="00A8521A"/>
    <w:rsid w:val="00A976D9"/>
    <w:rsid w:val="00AA5DDF"/>
    <w:rsid w:val="00AA7908"/>
    <w:rsid w:val="00AB0482"/>
    <w:rsid w:val="00AC6C1B"/>
    <w:rsid w:val="00AE5CB0"/>
    <w:rsid w:val="00AE6B98"/>
    <w:rsid w:val="00B00B67"/>
    <w:rsid w:val="00B011CB"/>
    <w:rsid w:val="00B203FE"/>
    <w:rsid w:val="00B25CA8"/>
    <w:rsid w:val="00B3604C"/>
    <w:rsid w:val="00B41486"/>
    <w:rsid w:val="00B4190F"/>
    <w:rsid w:val="00B44128"/>
    <w:rsid w:val="00B45D4B"/>
    <w:rsid w:val="00B465C0"/>
    <w:rsid w:val="00B64385"/>
    <w:rsid w:val="00B73C9B"/>
    <w:rsid w:val="00B95DAC"/>
    <w:rsid w:val="00BA2017"/>
    <w:rsid w:val="00BA5980"/>
    <w:rsid w:val="00BE005C"/>
    <w:rsid w:val="00BE00D5"/>
    <w:rsid w:val="00BF7358"/>
    <w:rsid w:val="00C4467C"/>
    <w:rsid w:val="00C608E1"/>
    <w:rsid w:val="00C66184"/>
    <w:rsid w:val="00C67B74"/>
    <w:rsid w:val="00C7715E"/>
    <w:rsid w:val="00C805E0"/>
    <w:rsid w:val="00C807A0"/>
    <w:rsid w:val="00C837CD"/>
    <w:rsid w:val="00C97DA6"/>
    <w:rsid w:val="00CB1A76"/>
    <w:rsid w:val="00CE067C"/>
    <w:rsid w:val="00CF119F"/>
    <w:rsid w:val="00CF1C3E"/>
    <w:rsid w:val="00CF545A"/>
    <w:rsid w:val="00CF56F7"/>
    <w:rsid w:val="00D00C37"/>
    <w:rsid w:val="00D10794"/>
    <w:rsid w:val="00D1166E"/>
    <w:rsid w:val="00D17214"/>
    <w:rsid w:val="00D22827"/>
    <w:rsid w:val="00D54D11"/>
    <w:rsid w:val="00D64BB7"/>
    <w:rsid w:val="00D77019"/>
    <w:rsid w:val="00D965DC"/>
    <w:rsid w:val="00DA4275"/>
    <w:rsid w:val="00DE56D1"/>
    <w:rsid w:val="00E0108D"/>
    <w:rsid w:val="00E02C77"/>
    <w:rsid w:val="00E34F84"/>
    <w:rsid w:val="00E3619F"/>
    <w:rsid w:val="00E41614"/>
    <w:rsid w:val="00E4389E"/>
    <w:rsid w:val="00E64C96"/>
    <w:rsid w:val="00E94E5A"/>
    <w:rsid w:val="00EA0BDD"/>
    <w:rsid w:val="00ED3D27"/>
    <w:rsid w:val="00EF0BF0"/>
    <w:rsid w:val="00EF627A"/>
    <w:rsid w:val="00EF6781"/>
    <w:rsid w:val="00F03E20"/>
    <w:rsid w:val="00F25719"/>
    <w:rsid w:val="00F31749"/>
    <w:rsid w:val="00F371A3"/>
    <w:rsid w:val="00F47D41"/>
    <w:rsid w:val="00F70187"/>
    <w:rsid w:val="00F74783"/>
    <w:rsid w:val="00F80773"/>
    <w:rsid w:val="00F86DF2"/>
    <w:rsid w:val="00F872DC"/>
    <w:rsid w:val="00F92924"/>
    <w:rsid w:val="00FC5AA9"/>
    <w:rsid w:val="00FC5F99"/>
    <w:rsid w:val="00FD6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466A"/>
    <w:pPr>
      <w:suppressAutoHyphens/>
      <w:spacing w:after="200" w:line="276" w:lineRule="auto"/>
    </w:pPr>
    <w:rPr>
      <w:rFonts w:ascii="Calibri" w:eastAsia="Lucida Sans Unicode" w:hAnsi="Calibri" w:cs="Tahoma"/>
      <w:kern w:val="1"/>
      <w:sz w:val="22"/>
      <w:szCs w:val="22"/>
      <w:lang w:eastAsia="ar-SA"/>
    </w:rPr>
  </w:style>
  <w:style w:type="paragraph" w:styleId="4">
    <w:name w:val="heading 4"/>
    <w:basedOn w:val="a"/>
    <w:link w:val="40"/>
    <w:uiPriority w:val="9"/>
    <w:qFormat/>
    <w:rsid w:val="000769BF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37466A"/>
  </w:style>
  <w:style w:type="character" w:customStyle="1" w:styleId="a3">
    <w:name w:val="Верхний колонтитул Знак"/>
    <w:basedOn w:val="1"/>
    <w:rsid w:val="0037466A"/>
  </w:style>
  <w:style w:type="character" w:customStyle="1" w:styleId="a4">
    <w:name w:val="Нижний колонтитул Знак"/>
    <w:basedOn w:val="1"/>
    <w:rsid w:val="0037466A"/>
  </w:style>
  <w:style w:type="character" w:customStyle="1" w:styleId="a5">
    <w:name w:val="Текст выноски Знак"/>
    <w:basedOn w:val="1"/>
    <w:rsid w:val="0037466A"/>
  </w:style>
  <w:style w:type="character" w:customStyle="1" w:styleId="a6">
    <w:name w:val="Маркеры списка"/>
    <w:rsid w:val="0037466A"/>
    <w:rPr>
      <w:rFonts w:ascii="OpenSymbol" w:eastAsia="OpenSymbol" w:hAnsi="OpenSymbol" w:cs="OpenSymbol"/>
    </w:rPr>
  </w:style>
  <w:style w:type="paragraph" w:customStyle="1" w:styleId="a7">
    <w:name w:val="Заголовок"/>
    <w:basedOn w:val="a"/>
    <w:next w:val="a8"/>
    <w:rsid w:val="0037466A"/>
    <w:pPr>
      <w:keepNext/>
      <w:spacing w:before="240" w:after="120"/>
    </w:pPr>
    <w:rPr>
      <w:rFonts w:ascii="Arial" w:hAnsi="Arial"/>
      <w:sz w:val="28"/>
      <w:szCs w:val="28"/>
    </w:rPr>
  </w:style>
  <w:style w:type="paragraph" w:styleId="a8">
    <w:name w:val="Body Text"/>
    <w:basedOn w:val="a"/>
    <w:rsid w:val="0037466A"/>
    <w:pPr>
      <w:spacing w:after="120"/>
    </w:pPr>
  </w:style>
  <w:style w:type="paragraph" w:styleId="a9">
    <w:name w:val="Title"/>
    <w:basedOn w:val="a"/>
    <w:next w:val="a8"/>
    <w:qFormat/>
    <w:rsid w:val="0037466A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a">
    <w:name w:val="Subtitle"/>
    <w:basedOn w:val="a9"/>
    <w:next w:val="a8"/>
    <w:qFormat/>
    <w:rsid w:val="0037466A"/>
    <w:pPr>
      <w:jc w:val="center"/>
    </w:pPr>
    <w:rPr>
      <w:i/>
      <w:iCs/>
    </w:rPr>
  </w:style>
  <w:style w:type="paragraph" w:styleId="ab">
    <w:name w:val="List"/>
    <w:basedOn w:val="a8"/>
    <w:rsid w:val="0037466A"/>
    <w:rPr>
      <w:rFonts w:cs="Mangal"/>
    </w:rPr>
  </w:style>
  <w:style w:type="paragraph" w:customStyle="1" w:styleId="10">
    <w:name w:val="Название1"/>
    <w:basedOn w:val="a"/>
    <w:rsid w:val="0037466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37466A"/>
    <w:pPr>
      <w:suppressLineNumbers/>
    </w:pPr>
    <w:rPr>
      <w:rFonts w:cs="Mangal"/>
    </w:rPr>
  </w:style>
  <w:style w:type="paragraph" w:styleId="ac">
    <w:name w:val="header"/>
    <w:basedOn w:val="a"/>
    <w:rsid w:val="0037466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d">
    <w:name w:val="footer"/>
    <w:basedOn w:val="a"/>
    <w:rsid w:val="0037466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12">
    <w:name w:val="Текст выноски1"/>
    <w:basedOn w:val="a"/>
    <w:rsid w:val="0037466A"/>
  </w:style>
  <w:style w:type="paragraph" w:customStyle="1" w:styleId="ConsPlusNormal">
    <w:name w:val="ConsPlusNormal"/>
    <w:rsid w:val="001C32D3"/>
    <w:pPr>
      <w:autoSpaceDE w:val="0"/>
      <w:autoSpaceDN w:val="0"/>
      <w:adjustRightInd w:val="0"/>
    </w:pPr>
    <w:rPr>
      <w:sz w:val="28"/>
      <w:szCs w:val="28"/>
    </w:rPr>
  </w:style>
  <w:style w:type="paragraph" w:styleId="ae">
    <w:name w:val="Normal (Web)"/>
    <w:basedOn w:val="a"/>
    <w:rsid w:val="0056497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">
    <w:name w:val="page number"/>
    <w:basedOn w:val="a0"/>
    <w:rsid w:val="00E34F84"/>
  </w:style>
  <w:style w:type="paragraph" w:customStyle="1" w:styleId="readmore">
    <w:name w:val="read_more"/>
    <w:basedOn w:val="a"/>
    <w:rsid w:val="007E2F1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0">
    <w:name w:val="Hyperlink"/>
    <w:rsid w:val="007E2F12"/>
    <w:rPr>
      <w:color w:val="0000FF"/>
      <w:u w:val="single"/>
    </w:rPr>
  </w:style>
  <w:style w:type="character" w:customStyle="1" w:styleId="apple-converted-space">
    <w:name w:val="apple-converted-space"/>
    <w:basedOn w:val="a0"/>
    <w:rsid w:val="007E2F12"/>
  </w:style>
  <w:style w:type="paragraph" w:styleId="af1">
    <w:name w:val="Balloon Text"/>
    <w:basedOn w:val="a"/>
    <w:link w:val="13"/>
    <w:rsid w:val="00436F27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13">
    <w:name w:val="Текст выноски Знак1"/>
    <w:link w:val="af1"/>
    <w:rsid w:val="00436F27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0769BF"/>
    <w:rPr>
      <w:b/>
      <w:bCs/>
      <w:sz w:val="24"/>
      <w:szCs w:val="24"/>
    </w:rPr>
  </w:style>
  <w:style w:type="paragraph" w:customStyle="1" w:styleId="s3">
    <w:name w:val="s_3"/>
    <w:basedOn w:val="a"/>
    <w:rsid w:val="000769B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2">
    <w:name w:val="Emphasis"/>
    <w:basedOn w:val="a0"/>
    <w:uiPriority w:val="20"/>
    <w:qFormat/>
    <w:rsid w:val="00F7018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7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52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53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1.bin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29</Pages>
  <Words>5310</Words>
  <Characters>30273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  О  ДЕЯТЕЛЬНОСТИ  ГЛАВЫ МУНИЦИПАЛЬНОГО ОКРУГА   ДОНСКОЙ КАБАНОВОЙ ТАТЬЯНЫ  ВИКТОРОВНЫ И ДЕЯТЕЛЬНОСТИ АППАРАТА СОВЕТА ДЕПУТАТОВ  МУНИЦИПАЛЬНОГО ОКРУГА ДОНСКОЙ ЗА 2015 ГОД</vt:lpstr>
    </vt:vector>
  </TitlesOfParts>
  <Company/>
  <LinksUpToDate>false</LinksUpToDate>
  <CharactersWithSpaces>35512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 О  ДЕЯТЕЛЬНОСТИ  ГЛАВЫ МУНИЦИПАЛЬНОГО ОКРУГА   ДОНСКОЙ КАБАНОВОЙ ТАТЬЯНЫ  ВИКТОРОВНЫ И ДЕЯТЕЛЬНОСТИ АППАРАТА СОВЕТА ДЕПУТАТОВ  МУНИЦИПАЛЬНОГО ОКРУГА ДОНСКОЙ ЗА 2015 ГОД</dc:title>
  <dc:creator>qwerty</dc:creator>
  <cp:lastModifiedBy>user</cp:lastModifiedBy>
  <cp:revision>31</cp:revision>
  <cp:lastPrinted>2018-01-18T08:23:00Z</cp:lastPrinted>
  <dcterms:created xsi:type="dcterms:W3CDTF">2016-02-10T15:03:00Z</dcterms:created>
  <dcterms:modified xsi:type="dcterms:W3CDTF">2018-01-23T10:23:00Z</dcterms:modified>
</cp:coreProperties>
</file>